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64E56" w:rsidRDefault="00B51804" w:rsidP="004158F5">
      <w:pPr>
        <w:autoSpaceDE w:val="0"/>
        <w:spacing w:line="276" w:lineRule="auto"/>
        <w:ind w:left="34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CONVÊNIO ESPECÍFICO QUE CELEBRAM </w:t>
      </w:r>
      <w:r w:rsidR="00714283">
        <w:rPr>
          <w:b/>
          <w:sz w:val="24"/>
          <w:szCs w:val="24"/>
        </w:rPr>
        <w:t>A UNIÃO</w:t>
      </w:r>
      <w:r>
        <w:rPr>
          <w:b/>
          <w:sz w:val="24"/>
          <w:szCs w:val="24"/>
        </w:rPr>
        <w:t>, POR MEIO DO MINISTÉRIO DA CIÊNCIA</w:t>
      </w:r>
      <w:r w:rsidR="00714283">
        <w:rPr>
          <w:b/>
          <w:sz w:val="24"/>
          <w:szCs w:val="24"/>
        </w:rPr>
        <w:t xml:space="preserve">, </w:t>
      </w:r>
      <w:r w:rsidR="003E75F4">
        <w:rPr>
          <w:b/>
          <w:sz w:val="24"/>
          <w:szCs w:val="24"/>
        </w:rPr>
        <w:t>TECNOLOGIA, INOVAÇÕES E</w:t>
      </w:r>
      <w:r w:rsidR="00EC0ECF">
        <w:rPr>
          <w:b/>
          <w:sz w:val="24"/>
          <w:szCs w:val="24"/>
        </w:rPr>
        <w:t xml:space="preserve"> COMUNICAÇÕES</w:t>
      </w:r>
      <w:r>
        <w:rPr>
          <w:b/>
          <w:bCs/>
          <w:sz w:val="24"/>
          <w:szCs w:val="24"/>
        </w:rPr>
        <w:t xml:space="preserve">, </w:t>
      </w:r>
      <w:r>
        <w:rPr>
          <w:b/>
          <w:sz w:val="24"/>
          <w:szCs w:val="24"/>
        </w:rPr>
        <w:t>POR INTERMÉDIO DO INSTITUTO NACIONAL DE PESQUISAS DA AMAZÔNIA</w:t>
      </w:r>
      <w:r w:rsidR="00BF34C9">
        <w:rPr>
          <w:b/>
          <w:sz w:val="24"/>
          <w:szCs w:val="24"/>
        </w:rPr>
        <w:t xml:space="preserve"> (Executor), </w:t>
      </w:r>
      <w:r w:rsidR="00502E73">
        <w:rPr>
          <w:b/>
          <w:bCs/>
          <w:sz w:val="24"/>
          <w:szCs w:val="24"/>
        </w:rPr>
        <w:t>A</w:t>
      </w:r>
      <w:r w:rsidR="003E75F4">
        <w:rPr>
          <w:b/>
          <w:bCs/>
          <w:sz w:val="24"/>
          <w:szCs w:val="24"/>
        </w:rPr>
        <w:t>(</w:t>
      </w:r>
      <w:r w:rsidR="00960E58">
        <w:rPr>
          <w:b/>
          <w:bCs/>
          <w:sz w:val="24"/>
          <w:szCs w:val="24"/>
        </w:rPr>
        <w:t>O)</w:t>
      </w:r>
      <w:r w:rsidR="003E75F4">
        <w:rPr>
          <w:b/>
          <w:bCs/>
          <w:sz w:val="24"/>
          <w:szCs w:val="24"/>
        </w:rPr>
        <w:t>,___________________________________</w:t>
      </w:r>
    </w:p>
    <w:p w:rsidR="00B070C5" w:rsidRDefault="00502E73" w:rsidP="004158F5">
      <w:pPr>
        <w:autoSpaceDE w:val="0"/>
        <w:spacing w:line="276" w:lineRule="auto"/>
        <w:ind w:left="34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(I</w:t>
      </w:r>
      <w:r w:rsidR="00BF34C9" w:rsidRPr="00BF34C9">
        <w:rPr>
          <w:b/>
          <w:bCs/>
          <w:sz w:val="22"/>
          <w:szCs w:val="24"/>
        </w:rPr>
        <w:t>nterveniente</w:t>
      </w:r>
      <w:r>
        <w:rPr>
          <w:b/>
          <w:bCs/>
          <w:sz w:val="24"/>
          <w:szCs w:val="24"/>
        </w:rPr>
        <w:t>) E A (O)</w:t>
      </w:r>
      <w:r w:rsidR="00364E56">
        <w:rPr>
          <w:b/>
          <w:bCs/>
          <w:sz w:val="24"/>
          <w:szCs w:val="24"/>
        </w:rPr>
        <w:t>______________________(C</w:t>
      </w:r>
      <w:r w:rsidR="00BF34C9">
        <w:rPr>
          <w:b/>
          <w:bCs/>
          <w:sz w:val="24"/>
          <w:szCs w:val="24"/>
        </w:rPr>
        <w:t>oncedente</w:t>
      </w:r>
      <w:r w:rsidR="00364E56">
        <w:rPr>
          <w:b/>
          <w:bCs/>
          <w:sz w:val="24"/>
          <w:szCs w:val="24"/>
        </w:rPr>
        <w:t>)</w:t>
      </w:r>
      <w:r w:rsidR="00B51804">
        <w:rPr>
          <w:b/>
          <w:bCs/>
          <w:sz w:val="24"/>
          <w:szCs w:val="24"/>
        </w:rPr>
        <w:t xml:space="preserve"> VISANDO </w:t>
      </w:r>
      <w:r w:rsidR="007361E3">
        <w:rPr>
          <w:b/>
          <w:bCs/>
          <w:sz w:val="24"/>
          <w:szCs w:val="24"/>
        </w:rPr>
        <w:t>A</w:t>
      </w:r>
      <w:r w:rsidR="00B51804">
        <w:rPr>
          <w:b/>
          <w:bCs/>
          <w:sz w:val="24"/>
          <w:szCs w:val="24"/>
        </w:rPr>
        <w:t>O DESENVOLVIMENTO DO PROJETO INTITULADO</w:t>
      </w:r>
      <w:r w:rsidR="00405725">
        <w:rPr>
          <w:b/>
          <w:bCs/>
          <w:sz w:val="24"/>
          <w:szCs w:val="24"/>
        </w:rPr>
        <w:t>:</w:t>
      </w:r>
      <w:r w:rsidR="00154235">
        <w:rPr>
          <w:b/>
          <w:bCs/>
          <w:sz w:val="24"/>
          <w:szCs w:val="24"/>
        </w:rPr>
        <w:t>________________</w:t>
      </w:r>
      <w:r w:rsidR="00780732">
        <w:rPr>
          <w:b/>
          <w:bCs/>
          <w:sz w:val="24"/>
          <w:szCs w:val="24"/>
        </w:rPr>
        <w:t>______________________________.</w:t>
      </w:r>
    </w:p>
    <w:p w:rsidR="00B070C5" w:rsidRDefault="00B070C5" w:rsidP="004158F5">
      <w:pPr>
        <w:autoSpaceDE w:val="0"/>
        <w:spacing w:line="276" w:lineRule="auto"/>
        <w:ind w:left="3420"/>
        <w:jc w:val="both"/>
        <w:rPr>
          <w:b/>
          <w:bCs/>
          <w:sz w:val="24"/>
          <w:szCs w:val="24"/>
        </w:rPr>
      </w:pPr>
    </w:p>
    <w:p w:rsidR="009E4B52" w:rsidRDefault="005C67A8" w:rsidP="008321E2">
      <w:pPr>
        <w:spacing w:after="240"/>
        <w:jc w:val="both"/>
        <w:rPr>
          <w:bCs/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r w:rsidRPr="009E658D">
        <w:rPr>
          <w:b/>
          <w:sz w:val="24"/>
          <w:szCs w:val="24"/>
        </w:rPr>
        <w:t>União</w:t>
      </w:r>
      <w:proofErr w:type="gramEnd"/>
      <w:r w:rsidRPr="009E658D">
        <w:rPr>
          <w:sz w:val="24"/>
          <w:szCs w:val="24"/>
        </w:rPr>
        <w:t xml:space="preserve">, por meio do </w:t>
      </w:r>
      <w:r w:rsidRPr="009E658D">
        <w:rPr>
          <w:b/>
          <w:sz w:val="24"/>
          <w:szCs w:val="24"/>
        </w:rPr>
        <w:t>Ministério da Ciência</w:t>
      </w:r>
      <w:r w:rsidR="00714283">
        <w:rPr>
          <w:b/>
          <w:sz w:val="24"/>
          <w:szCs w:val="24"/>
        </w:rPr>
        <w:t xml:space="preserve">, </w:t>
      </w:r>
      <w:r w:rsidRPr="009E658D">
        <w:rPr>
          <w:b/>
          <w:sz w:val="24"/>
          <w:szCs w:val="24"/>
        </w:rPr>
        <w:t>Tecnologia</w:t>
      </w:r>
      <w:r w:rsidR="00154235">
        <w:rPr>
          <w:b/>
          <w:sz w:val="24"/>
          <w:szCs w:val="24"/>
        </w:rPr>
        <w:t>,</w:t>
      </w:r>
      <w:r w:rsidR="00EC0ECF">
        <w:rPr>
          <w:b/>
          <w:sz w:val="24"/>
          <w:szCs w:val="24"/>
        </w:rPr>
        <w:t xml:space="preserve"> Inovações </w:t>
      </w:r>
      <w:r w:rsidR="00684A4C">
        <w:rPr>
          <w:b/>
          <w:sz w:val="24"/>
          <w:szCs w:val="24"/>
        </w:rPr>
        <w:t xml:space="preserve">e </w:t>
      </w:r>
      <w:r w:rsidR="00154235">
        <w:rPr>
          <w:b/>
          <w:sz w:val="24"/>
          <w:szCs w:val="24"/>
        </w:rPr>
        <w:t>Comunicações</w:t>
      </w:r>
      <w:r w:rsidRPr="009E658D">
        <w:rPr>
          <w:sz w:val="24"/>
          <w:szCs w:val="24"/>
        </w:rPr>
        <w:t>, criado pela Lei nº 8.490, de 9 de novembro de 1992, publicado em 19/11/1992, com sede na Esplanada dos Ministérios, Bloco E, 4º andar, Brasília-DF,</w:t>
      </w:r>
      <w:r w:rsidR="005E79CC" w:rsidRPr="005E79CC">
        <w:rPr>
          <w:sz w:val="24"/>
          <w:szCs w:val="24"/>
        </w:rPr>
        <w:t xml:space="preserve">neste ato </w:t>
      </w:r>
      <w:r w:rsidR="005E79CC" w:rsidRPr="005E79CC">
        <w:rPr>
          <w:color w:val="000000"/>
          <w:sz w:val="24"/>
          <w:szCs w:val="24"/>
          <w:lang w:val="pt-PT"/>
        </w:rPr>
        <w:t xml:space="preserve">representado por seu titular, Ministro </w:t>
      </w:r>
      <w:r w:rsidR="0009194F">
        <w:rPr>
          <w:b/>
          <w:color w:val="000000"/>
          <w:sz w:val="24"/>
          <w:szCs w:val="24"/>
          <w:lang w:val="pt-PT"/>
        </w:rPr>
        <w:t>Gilberto Kassab</w:t>
      </w:r>
      <w:r w:rsidR="005E79CC" w:rsidRPr="005E79CC">
        <w:rPr>
          <w:color w:val="000000"/>
          <w:sz w:val="24"/>
          <w:szCs w:val="24"/>
        </w:rPr>
        <w:t>, brasileiro, nomeado pelo Decret</w:t>
      </w:r>
      <w:r w:rsidR="00820AEA">
        <w:rPr>
          <w:color w:val="000000"/>
          <w:sz w:val="24"/>
          <w:szCs w:val="24"/>
        </w:rPr>
        <w:t>o s/nº, de 12 de Maio de 2016</w:t>
      </w:r>
      <w:r w:rsidR="005E79CC" w:rsidRPr="005E79CC">
        <w:rPr>
          <w:color w:val="000000"/>
          <w:sz w:val="24"/>
          <w:szCs w:val="24"/>
        </w:rPr>
        <w:t xml:space="preserve">, publicado no D.O.U. </w:t>
      </w:r>
      <w:proofErr w:type="gramStart"/>
      <w:r w:rsidR="005E79CC" w:rsidRPr="005E79CC">
        <w:rPr>
          <w:color w:val="000000"/>
          <w:sz w:val="24"/>
          <w:szCs w:val="24"/>
        </w:rPr>
        <w:t>de</w:t>
      </w:r>
      <w:r w:rsidR="009225C0">
        <w:rPr>
          <w:color w:val="000000"/>
          <w:sz w:val="24"/>
          <w:szCs w:val="24"/>
        </w:rPr>
        <w:t>13</w:t>
      </w:r>
      <w:proofErr w:type="gramEnd"/>
      <w:r w:rsidR="005E79CC" w:rsidRPr="005E79CC">
        <w:rPr>
          <w:color w:val="000000"/>
          <w:sz w:val="24"/>
          <w:szCs w:val="24"/>
        </w:rPr>
        <w:t xml:space="preserve"> de </w:t>
      </w:r>
      <w:r w:rsidR="009225C0">
        <w:rPr>
          <w:color w:val="000000"/>
          <w:sz w:val="24"/>
          <w:szCs w:val="24"/>
        </w:rPr>
        <w:t>Maio de 2016</w:t>
      </w:r>
      <w:r w:rsidR="005E79CC" w:rsidRPr="005E79CC">
        <w:rPr>
          <w:color w:val="000000"/>
          <w:sz w:val="24"/>
          <w:szCs w:val="24"/>
        </w:rPr>
        <w:t>,</w:t>
      </w:r>
      <w:r>
        <w:rPr>
          <w:sz w:val="24"/>
          <w:szCs w:val="24"/>
        </w:rPr>
        <w:t xml:space="preserve">por intermédio do </w:t>
      </w:r>
      <w:r>
        <w:rPr>
          <w:b/>
          <w:sz w:val="24"/>
          <w:szCs w:val="24"/>
        </w:rPr>
        <w:t xml:space="preserve">Instituto Nacional de Pesquisas da Amazônia – </w:t>
      </w:r>
      <w:r w:rsidR="00E17A76">
        <w:rPr>
          <w:b/>
          <w:sz w:val="24"/>
          <w:szCs w:val="24"/>
        </w:rPr>
        <w:t>EXECUTOR</w:t>
      </w:r>
      <w:r>
        <w:rPr>
          <w:sz w:val="24"/>
          <w:szCs w:val="24"/>
        </w:rPr>
        <w:t xml:space="preserve">, órgão do </w:t>
      </w:r>
      <w:r>
        <w:rPr>
          <w:b/>
          <w:sz w:val="24"/>
          <w:szCs w:val="24"/>
        </w:rPr>
        <w:t>Ministério da Ciência</w:t>
      </w:r>
      <w:r w:rsidR="00714283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Tecnologia</w:t>
      </w:r>
      <w:r w:rsidR="00965948">
        <w:rPr>
          <w:b/>
          <w:sz w:val="24"/>
          <w:szCs w:val="24"/>
        </w:rPr>
        <w:t xml:space="preserve">, Inovações e </w:t>
      </w:r>
      <w:r w:rsidR="00CC464F">
        <w:rPr>
          <w:b/>
          <w:sz w:val="24"/>
          <w:szCs w:val="24"/>
        </w:rPr>
        <w:t>Comunicações</w:t>
      </w:r>
      <w:r w:rsidR="00965948">
        <w:rPr>
          <w:b/>
          <w:sz w:val="24"/>
          <w:szCs w:val="24"/>
        </w:rPr>
        <w:t xml:space="preserve"> - MCTI</w:t>
      </w:r>
      <w:r>
        <w:rPr>
          <w:sz w:val="24"/>
          <w:szCs w:val="24"/>
        </w:rPr>
        <w:t xml:space="preserve">, </w:t>
      </w:r>
      <w:r w:rsidR="00C00218">
        <w:rPr>
          <w:sz w:val="24"/>
          <w:szCs w:val="24"/>
        </w:rPr>
        <w:t xml:space="preserve">com sede na </w:t>
      </w:r>
      <w:r w:rsidR="00C00218" w:rsidRPr="00C00218">
        <w:rPr>
          <w:sz w:val="24"/>
          <w:szCs w:val="24"/>
        </w:rPr>
        <w:t>Avenida André Araújo, nº 2.936, Aleixo, Manaus/AM, CEP 69.067-375, inscrito no CNPJ/MF sob o nº 01.263.896/0015-60</w:t>
      </w:r>
      <w:r w:rsidRPr="005C67A8">
        <w:rPr>
          <w:sz w:val="24"/>
          <w:szCs w:val="24"/>
        </w:rPr>
        <w:t xml:space="preserve">, doravante denominado </w:t>
      </w:r>
      <w:r w:rsidRPr="005C67A8">
        <w:rPr>
          <w:b/>
          <w:sz w:val="24"/>
          <w:szCs w:val="24"/>
        </w:rPr>
        <w:t>EXECUTOR</w:t>
      </w:r>
      <w:r w:rsidRPr="005C67A8">
        <w:rPr>
          <w:sz w:val="24"/>
          <w:szCs w:val="24"/>
        </w:rPr>
        <w:t xml:space="preserve">, neste ato representado por seu Diretor, </w:t>
      </w:r>
      <w:r w:rsidRPr="005C67A8">
        <w:rPr>
          <w:b/>
          <w:sz w:val="24"/>
          <w:szCs w:val="24"/>
        </w:rPr>
        <w:t>Luiz Renato de França</w:t>
      </w:r>
      <w:r w:rsidRPr="005C67A8">
        <w:rPr>
          <w:sz w:val="24"/>
          <w:szCs w:val="24"/>
        </w:rPr>
        <w:t>, brasileiro, portador da carteira de identidade nº 3980, expedida pela CRMV-7, inscrito no</w:t>
      </w:r>
      <w:r>
        <w:rPr>
          <w:sz w:val="24"/>
          <w:szCs w:val="24"/>
        </w:rPr>
        <w:t xml:space="preserve"> CPF/MF sob o nº 122.525.901-06</w:t>
      </w:r>
      <w:r w:rsidRPr="005C67A8">
        <w:rPr>
          <w:sz w:val="24"/>
          <w:szCs w:val="24"/>
        </w:rPr>
        <w:t>,</w:t>
      </w:r>
      <w:r w:rsidR="00780732">
        <w:rPr>
          <w:bCs/>
          <w:sz w:val="24"/>
          <w:szCs w:val="24"/>
        </w:rPr>
        <w:t xml:space="preserve"> a (o)</w:t>
      </w:r>
      <w:r w:rsidR="00780732">
        <w:rPr>
          <w:b/>
          <w:sz w:val="24"/>
          <w:szCs w:val="24"/>
        </w:rPr>
        <w:t>____________________________</w:t>
      </w:r>
      <w:r w:rsidR="00364E56">
        <w:rPr>
          <w:b/>
          <w:sz w:val="24"/>
          <w:szCs w:val="24"/>
        </w:rPr>
        <w:t>(</w:t>
      </w:r>
      <w:r w:rsidR="004D6BCB">
        <w:rPr>
          <w:b/>
          <w:sz w:val="24"/>
          <w:szCs w:val="24"/>
        </w:rPr>
        <w:t xml:space="preserve">Interveniente), </w:t>
      </w:r>
      <w:r w:rsidR="004D6BCB" w:rsidRPr="003D6E26">
        <w:rPr>
          <w:sz w:val="24"/>
          <w:szCs w:val="24"/>
        </w:rPr>
        <w:t>neste ato que representado por</w:t>
      </w:r>
      <w:r w:rsidR="003D6E26">
        <w:rPr>
          <w:b/>
          <w:sz w:val="24"/>
          <w:szCs w:val="24"/>
        </w:rPr>
        <w:t>______________,</w:t>
      </w:r>
      <w:r w:rsidR="00A94E22">
        <w:rPr>
          <w:bCs/>
          <w:sz w:val="24"/>
          <w:szCs w:val="24"/>
        </w:rPr>
        <w:t xml:space="preserve"> e a (o)</w:t>
      </w:r>
      <w:r w:rsidR="004D6BCB">
        <w:rPr>
          <w:bCs/>
          <w:sz w:val="24"/>
          <w:szCs w:val="24"/>
        </w:rPr>
        <w:t xml:space="preserve"> _____________(Concedente)</w:t>
      </w:r>
      <w:r w:rsidR="00BF34C9">
        <w:rPr>
          <w:bCs/>
          <w:sz w:val="24"/>
          <w:szCs w:val="24"/>
        </w:rPr>
        <w:t xml:space="preserve"> n</w:t>
      </w:r>
      <w:r w:rsidR="009E4B52">
        <w:rPr>
          <w:bCs/>
          <w:sz w:val="24"/>
          <w:szCs w:val="24"/>
        </w:rPr>
        <w:t>este ato representado por ___________________</w:t>
      </w:r>
      <w:r w:rsidR="00B35922">
        <w:rPr>
          <w:bCs/>
          <w:sz w:val="24"/>
          <w:szCs w:val="24"/>
        </w:rPr>
        <w:t>.</w:t>
      </w:r>
    </w:p>
    <w:p w:rsidR="009E4B52" w:rsidRDefault="008541C1" w:rsidP="008321E2">
      <w:pPr>
        <w:spacing w:after="2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CONSIDERANDO que ____________</w:t>
      </w:r>
      <w:r w:rsidR="003D6E26">
        <w:rPr>
          <w:bCs/>
          <w:sz w:val="24"/>
          <w:szCs w:val="24"/>
        </w:rPr>
        <w:t xml:space="preserve">____(introduzir os </w:t>
      </w:r>
      <w:proofErr w:type="spellStart"/>
      <w:r w:rsidR="00BF34C9">
        <w:rPr>
          <w:bCs/>
          <w:sz w:val="24"/>
          <w:szCs w:val="24"/>
        </w:rPr>
        <w:t>considerandos</w:t>
      </w:r>
      <w:proofErr w:type="spellEnd"/>
      <w:r w:rsidR="003D6E26">
        <w:rPr>
          <w:bCs/>
          <w:sz w:val="24"/>
          <w:szCs w:val="24"/>
        </w:rPr>
        <w:t>)</w:t>
      </w:r>
      <w:r w:rsidR="00B35922">
        <w:rPr>
          <w:bCs/>
          <w:sz w:val="24"/>
          <w:szCs w:val="24"/>
        </w:rPr>
        <w:t>.</w:t>
      </w:r>
    </w:p>
    <w:p w:rsidR="008321E2" w:rsidRPr="008321E2" w:rsidRDefault="008541C1" w:rsidP="008321E2">
      <w:pPr>
        <w:spacing w:after="2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R</w:t>
      </w:r>
      <w:r w:rsidR="008321E2" w:rsidRPr="008321E2">
        <w:rPr>
          <w:sz w:val="24"/>
          <w:szCs w:val="24"/>
        </w:rPr>
        <w:t>esolvem</w:t>
      </w:r>
      <w:proofErr w:type="gramEnd"/>
      <w:r w:rsidR="008321E2" w:rsidRPr="008321E2">
        <w:rPr>
          <w:sz w:val="24"/>
          <w:szCs w:val="24"/>
        </w:rPr>
        <w:t xml:space="preserve"> celebrar o presente </w:t>
      </w:r>
      <w:r w:rsidR="00981814">
        <w:rPr>
          <w:sz w:val="24"/>
          <w:szCs w:val="24"/>
        </w:rPr>
        <w:t>Convênio</w:t>
      </w:r>
      <w:r>
        <w:rPr>
          <w:sz w:val="24"/>
          <w:szCs w:val="24"/>
        </w:rPr>
        <w:t xml:space="preserve"> Especifico</w:t>
      </w:r>
      <w:r w:rsidR="008321E2" w:rsidRPr="008321E2">
        <w:rPr>
          <w:sz w:val="24"/>
          <w:szCs w:val="24"/>
        </w:rPr>
        <w:t xml:space="preserve">em inteira submissão às disposições da Lei nº 8.666, de </w:t>
      </w:r>
      <w:r>
        <w:rPr>
          <w:sz w:val="24"/>
          <w:szCs w:val="24"/>
        </w:rPr>
        <w:t>21 junho</w:t>
      </w:r>
      <w:r w:rsidR="008321E2" w:rsidRPr="008321E2">
        <w:rPr>
          <w:sz w:val="24"/>
          <w:szCs w:val="24"/>
        </w:rPr>
        <w:t xml:space="preserve"> de 1993, com nova redação dada pela Lei nº 8.883/94, observada, ainda, no que couber, a IN/STN nº 01/97 de 15.01.97, e demais normas legais pertinentes, mediante as cláusulas e condições seguintes:</w:t>
      </w:r>
    </w:p>
    <w:p w:rsidR="00B070C5" w:rsidRDefault="00B51804" w:rsidP="004158F5">
      <w:pPr>
        <w:spacing w:line="276" w:lineRule="auto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CLÁUSULA PRIMEIRA – DO OBJETO</w:t>
      </w:r>
    </w:p>
    <w:p w:rsidR="00B070C5" w:rsidRDefault="00B070C5" w:rsidP="004158F5">
      <w:pPr>
        <w:spacing w:line="276" w:lineRule="auto"/>
        <w:rPr>
          <w:b/>
          <w:bCs/>
          <w:sz w:val="24"/>
          <w:szCs w:val="24"/>
          <w:u w:val="single"/>
        </w:rPr>
      </w:pPr>
    </w:p>
    <w:p w:rsidR="00B070C5" w:rsidRDefault="00B51804" w:rsidP="004158F5">
      <w:pPr>
        <w:autoSpaceDE w:val="0"/>
        <w:spacing w:before="120" w:line="276" w:lineRule="auto"/>
        <w:ind w:firstLine="1080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1.1 – O presente </w:t>
      </w:r>
      <w:r w:rsidRPr="00A84F9E">
        <w:rPr>
          <w:b/>
          <w:sz w:val="24"/>
          <w:szCs w:val="24"/>
        </w:rPr>
        <w:t>CONVÊNIO ESPECÍFICO</w:t>
      </w:r>
      <w:r>
        <w:rPr>
          <w:sz w:val="24"/>
          <w:szCs w:val="24"/>
        </w:rPr>
        <w:t xml:space="preserve"> tem por finalidade desenvolver o Projeto intitulado </w:t>
      </w:r>
      <w:r w:rsidR="00BB3542" w:rsidRPr="00BB3542">
        <w:rPr>
          <w:b/>
          <w:bCs/>
          <w:sz w:val="24"/>
          <w:szCs w:val="24"/>
        </w:rPr>
        <w:t>“</w:t>
      </w:r>
      <w:r w:rsidR="00FC2306">
        <w:rPr>
          <w:b/>
          <w:bCs/>
          <w:sz w:val="24"/>
          <w:szCs w:val="24"/>
        </w:rPr>
        <w:t>_____________________________________________</w:t>
      </w:r>
      <w:r>
        <w:rPr>
          <w:b/>
          <w:bCs/>
          <w:sz w:val="24"/>
          <w:szCs w:val="24"/>
        </w:rPr>
        <w:t>”</w:t>
      </w:r>
      <w:r w:rsidR="00BB3542" w:rsidRPr="00BB3542">
        <w:rPr>
          <w:bCs/>
          <w:sz w:val="24"/>
          <w:szCs w:val="24"/>
        </w:rPr>
        <w:t xml:space="preserve">, </w:t>
      </w:r>
    </w:p>
    <w:p w:rsidR="00FC2306" w:rsidRDefault="00FC2306" w:rsidP="004158F5">
      <w:pPr>
        <w:autoSpaceDE w:val="0"/>
        <w:spacing w:before="120" w:line="276" w:lineRule="auto"/>
        <w:ind w:firstLine="1080"/>
        <w:jc w:val="both"/>
        <w:rPr>
          <w:sz w:val="24"/>
          <w:szCs w:val="24"/>
        </w:rPr>
      </w:pPr>
    </w:p>
    <w:p w:rsidR="00B070C5" w:rsidRDefault="00B51804" w:rsidP="00066EEE">
      <w:pPr>
        <w:autoSpaceDE w:val="0"/>
        <w:spacing w:before="120" w:line="276" w:lineRule="auto"/>
        <w:ind w:firstLine="1080"/>
        <w:jc w:val="both"/>
        <w:rPr>
          <w:sz w:val="24"/>
          <w:szCs w:val="24"/>
        </w:rPr>
      </w:pPr>
      <w:r>
        <w:rPr>
          <w:sz w:val="24"/>
          <w:szCs w:val="24"/>
        </w:rPr>
        <w:t>1.2 – As atividades relacionadas ao Projeto em questão ocorrerão de acordo com o Plano de Trabalho</w:t>
      </w:r>
      <w:r w:rsidR="00066EEE">
        <w:rPr>
          <w:sz w:val="24"/>
          <w:szCs w:val="24"/>
        </w:rPr>
        <w:t xml:space="preserve"> e </w:t>
      </w:r>
      <w:r>
        <w:rPr>
          <w:sz w:val="24"/>
          <w:szCs w:val="24"/>
        </w:rPr>
        <w:t xml:space="preserve">o </w:t>
      </w:r>
      <w:r w:rsidR="005563AB" w:rsidRPr="005563AB">
        <w:rPr>
          <w:sz w:val="24"/>
          <w:szCs w:val="24"/>
        </w:rPr>
        <w:t>Cronograma Físico-Financeiro</w:t>
      </w:r>
      <w:r>
        <w:rPr>
          <w:sz w:val="24"/>
          <w:szCs w:val="24"/>
        </w:rPr>
        <w:t>do Projeto</w:t>
      </w:r>
      <w:r w:rsidR="00474048">
        <w:rPr>
          <w:sz w:val="24"/>
          <w:szCs w:val="24"/>
        </w:rPr>
        <w:t>.</w:t>
      </w:r>
    </w:p>
    <w:p w:rsidR="00474048" w:rsidRPr="00066EEE" w:rsidRDefault="00474048" w:rsidP="00066EEE">
      <w:pPr>
        <w:autoSpaceDE w:val="0"/>
        <w:spacing w:before="120" w:line="276" w:lineRule="auto"/>
        <w:ind w:firstLine="1080"/>
        <w:jc w:val="both"/>
        <w:rPr>
          <w:sz w:val="24"/>
          <w:szCs w:val="24"/>
        </w:rPr>
      </w:pPr>
    </w:p>
    <w:p w:rsidR="00B070C5" w:rsidRDefault="00B51804" w:rsidP="004158F5">
      <w:pPr>
        <w:autoSpaceDE w:val="0"/>
        <w:spacing w:before="120" w:line="276" w:lineRule="auto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CLÁUSULA SEGUNDA – ENCARGOS DOS PARTÍCIPES</w:t>
      </w:r>
    </w:p>
    <w:p w:rsidR="00B070C5" w:rsidRDefault="00B070C5" w:rsidP="00A02CBA">
      <w:pPr>
        <w:autoSpaceDE w:val="0"/>
        <w:spacing w:before="120" w:line="276" w:lineRule="auto"/>
        <w:jc w:val="both"/>
        <w:rPr>
          <w:sz w:val="24"/>
          <w:szCs w:val="24"/>
        </w:rPr>
      </w:pPr>
    </w:p>
    <w:p w:rsidR="00B070C5" w:rsidRDefault="00A84F9E" w:rsidP="00C209E7">
      <w:pPr>
        <w:pStyle w:val="PargrafodaLista"/>
        <w:numPr>
          <w:ilvl w:val="1"/>
          <w:numId w:val="10"/>
        </w:numPr>
        <w:autoSpaceDE w:val="0"/>
        <w:spacing w:before="120" w:line="276" w:lineRule="auto"/>
        <w:ind w:left="1134" w:firstLine="0"/>
        <w:jc w:val="both"/>
        <w:rPr>
          <w:sz w:val="24"/>
          <w:szCs w:val="24"/>
        </w:rPr>
      </w:pPr>
      <w:r w:rsidRPr="00A02CBA">
        <w:rPr>
          <w:sz w:val="24"/>
          <w:szCs w:val="24"/>
        </w:rPr>
        <w:t xml:space="preserve">– </w:t>
      </w:r>
      <w:r w:rsidR="00BF34C9">
        <w:rPr>
          <w:sz w:val="24"/>
          <w:szCs w:val="24"/>
        </w:rPr>
        <w:t xml:space="preserve">  </w:t>
      </w:r>
      <w:r w:rsidRPr="00A02CBA">
        <w:rPr>
          <w:sz w:val="24"/>
          <w:szCs w:val="24"/>
        </w:rPr>
        <w:t xml:space="preserve">São encargos do </w:t>
      </w:r>
      <w:r w:rsidR="00E17A76">
        <w:rPr>
          <w:b/>
          <w:sz w:val="24"/>
          <w:szCs w:val="24"/>
        </w:rPr>
        <w:t>EXECUTOR</w:t>
      </w:r>
      <w:r w:rsidR="00B51804" w:rsidRPr="00A02CBA">
        <w:rPr>
          <w:sz w:val="24"/>
          <w:szCs w:val="24"/>
        </w:rPr>
        <w:t>:</w:t>
      </w:r>
      <w:r w:rsidR="006E7D04">
        <w:rPr>
          <w:sz w:val="24"/>
          <w:szCs w:val="24"/>
        </w:rPr>
        <w:t xml:space="preserve"> (</w:t>
      </w:r>
      <w:r w:rsidR="006E7D04" w:rsidRPr="00454AE2">
        <w:rPr>
          <w:sz w:val="24"/>
          <w:szCs w:val="24"/>
          <w:highlight w:val="yellow"/>
        </w:rPr>
        <w:t xml:space="preserve">Relacionar os Encargos do </w:t>
      </w:r>
      <w:r w:rsidR="00E17A76">
        <w:rPr>
          <w:sz w:val="24"/>
          <w:szCs w:val="24"/>
          <w:highlight w:val="yellow"/>
        </w:rPr>
        <w:t>EXECUTOR</w:t>
      </w:r>
      <w:r w:rsidR="006E7D04">
        <w:rPr>
          <w:sz w:val="24"/>
          <w:szCs w:val="24"/>
        </w:rPr>
        <w:t>)</w:t>
      </w:r>
      <w:r w:rsidR="00BF34C9">
        <w:rPr>
          <w:sz w:val="24"/>
          <w:szCs w:val="24"/>
        </w:rPr>
        <w:t>.</w:t>
      </w:r>
    </w:p>
    <w:p w:rsidR="00BF34C9" w:rsidRPr="00A02CBA" w:rsidRDefault="00BF34C9" w:rsidP="00C209E7">
      <w:pPr>
        <w:pStyle w:val="PargrafodaLista"/>
        <w:autoSpaceDE w:val="0"/>
        <w:spacing w:before="120" w:line="276" w:lineRule="auto"/>
        <w:ind w:left="1134"/>
        <w:jc w:val="both"/>
        <w:rPr>
          <w:sz w:val="24"/>
          <w:szCs w:val="24"/>
        </w:rPr>
      </w:pPr>
    </w:p>
    <w:p w:rsidR="00992F0B" w:rsidRDefault="00BF34C9" w:rsidP="00C209E7">
      <w:pPr>
        <w:pStyle w:val="PargrafodaLista"/>
        <w:numPr>
          <w:ilvl w:val="1"/>
          <w:numId w:val="10"/>
        </w:numPr>
        <w:autoSpaceDE w:val="0"/>
        <w:spacing w:before="120" w:line="276" w:lineRule="auto"/>
        <w:ind w:left="1134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São encargos da </w:t>
      </w:r>
      <w:r w:rsidRPr="00BF34C9">
        <w:rPr>
          <w:b/>
          <w:sz w:val="24"/>
          <w:szCs w:val="24"/>
        </w:rPr>
        <w:t>CONCEDENTE</w:t>
      </w:r>
      <w:r>
        <w:rPr>
          <w:b/>
          <w:sz w:val="24"/>
          <w:szCs w:val="24"/>
        </w:rPr>
        <w:t>:</w:t>
      </w:r>
      <w:r w:rsidR="00454AE2" w:rsidRPr="0044738B">
        <w:rPr>
          <w:sz w:val="24"/>
          <w:szCs w:val="24"/>
        </w:rPr>
        <w:t xml:space="preserve"> (</w:t>
      </w:r>
      <w:r w:rsidR="00454AE2" w:rsidRPr="0044738B">
        <w:rPr>
          <w:sz w:val="24"/>
          <w:szCs w:val="24"/>
          <w:highlight w:val="yellow"/>
        </w:rPr>
        <w:t xml:space="preserve">Mencionar os Encargos da </w:t>
      </w:r>
      <w:r>
        <w:rPr>
          <w:sz w:val="24"/>
          <w:szCs w:val="24"/>
          <w:highlight w:val="yellow"/>
        </w:rPr>
        <w:t>Concedente</w:t>
      </w:r>
      <w:r w:rsidR="00454AE2" w:rsidRPr="0044738B">
        <w:rPr>
          <w:sz w:val="24"/>
          <w:szCs w:val="24"/>
        </w:rPr>
        <w:t>)</w:t>
      </w:r>
      <w:r w:rsidR="00992F0B" w:rsidRPr="0044738B">
        <w:rPr>
          <w:sz w:val="24"/>
          <w:szCs w:val="24"/>
        </w:rPr>
        <w:t>.</w:t>
      </w:r>
    </w:p>
    <w:p w:rsidR="00BF34C9" w:rsidRDefault="00BF34C9" w:rsidP="00C209E7">
      <w:pPr>
        <w:pStyle w:val="PargrafodaLista"/>
        <w:autoSpaceDE w:val="0"/>
        <w:spacing w:before="120" w:line="276" w:lineRule="auto"/>
        <w:ind w:left="1134"/>
        <w:jc w:val="both"/>
        <w:rPr>
          <w:sz w:val="24"/>
          <w:szCs w:val="24"/>
        </w:rPr>
      </w:pPr>
    </w:p>
    <w:p w:rsidR="00BF34C9" w:rsidRPr="00BF34C9" w:rsidRDefault="00BF34C9" w:rsidP="00C209E7">
      <w:pPr>
        <w:pStyle w:val="PargrafodaLista"/>
        <w:numPr>
          <w:ilvl w:val="1"/>
          <w:numId w:val="10"/>
        </w:numPr>
        <w:autoSpaceDE w:val="0"/>
        <w:spacing w:before="120" w:line="276" w:lineRule="auto"/>
        <w:ind w:left="1134" w:firstLine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– São encargos da </w:t>
      </w:r>
      <w:r w:rsidRPr="00BF34C9">
        <w:rPr>
          <w:b/>
          <w:sz w:val="24"/>
          <w:szCs w:val="24"/>
        </w:rPr>
        <w:t>INTERVENIENTE</w:t>
      </w:r>
      <w:r>
        <w:rPr>
          <w:b/>
          <w:sz w:val="24"/>
          <w:szCs w:val="24"/>
        </w:rPr>
        <w:t xml:space="preserve">: </w:t>
      </w:r>
      <w:r w:rsidRPr="00C209E7">
        <w:rPr>
          <w:b/>
          <w:sz w:val="24"/>
          <w:szCs w:val="24"/>
          <w:highlight w:val="yellow"/>
        </w:rPr>
        <w:t>(</w:t>
      </w:r>
      <w:r w:rsidRPr="00C209E7">
        <w:rPr>
          <w:sz w:val="24"/>
          <w:szCs w:val="24"/>
          <w:highlight w:val="yellow"/>
        </w:rPr>
        <w:t>Mencionar os Encargos da   Interveniente).</w:t>
      </w:r>
    </w:p>
    <w:p w:rsidR="00B7361D" w:rsidRDefault="005C217E" w:rsidP="0044738B">
      <w:pPr>
        <w:pStyle w:val="Remetente"/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477A38" w:rsidRDefault="00477A38" w:rsidP="005C217E">
      <w:pPr>
        <w:autoSpaceDE w:val="0"/>
        <w:spacing w:before="120" w:after="240" w:line="276" w:lineRule="auto"/>
        <w:ind w:firstLine="108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C209E7">
        <w:rPr>
          <w:sz w:val="24"/>
          <w:szCs w:val="24"/>
        </w:rPr>
        <w:t>4</w:t>
      </w:r>
      <w:r>
        <w:rPr>
          <w:sz w:val="24"/>
          <w:szCs w:val="24"/>
        </w:rPr>
        <w:t xml:space="preserve"> – Para a consecução dos objetivos deste </w:t>
      </w:r>
      <w:r w:rsidRPr="00A84F9E">
        <w:rPr>
          <w:b/>
          <w:sz w:val="24"/>
          <w:szCs w:val="24"/>
        </w:rPr>
        <w:t>CONVÊNIO ESPECÍFICO</w:t>
      </w:r>
      <w:r>
        <w:rPr>
          <w:sz w:val="24"/>
          <w:szCs w:val="24"/>
        </w:rPr>
        <w:t>,</w:t>
      </w:r>
      <w:r w:rsidR="005C217E">
        <w:rPr>
          <w:sz w:val="24"/>
          <w:szCs w:val="24"/>
        </w:rPr>
        <w:t xml:space="preserve"> os Partícipes comprometem-se a </w:t>
      </w:r>
      <w:r w:rsidRPr="00A02CBA">
        <w:rPr>
          <w:sz w:val="24"/>
          <w:szCs w:val="24"/>
        </w:rPr>
        <w:t xml:space="preserve">citar obrigatoriamente o Projeto </w:t>
      </w:r>
      <w:r w:rsidR="0044738B">
        <w:rPr>
          <w:sz w:val="24"/>
          <w:szCs w:val="24"/>
        </w:rPr>
        <w:t>__________</w:t>
      </w:r>
      <w:r w:rsidRPr="00A02CBA">
        <w:rPr>
          <w:sz w:val="24"/>
          <w:szCs w:val="24"/>
        </w:rPr>
        <w:t xml:space="preserve"> quando promover a divulgaçã</w:t>
      </w:r>
      <w:r w:rsidR="00D77726">
        <w:rPr>
          <w:sz w:val="24"/>
          <w:szCs w:val="24"/>
        </w:rPr>
        <w:t>o das ações objeto deste Convênio.</w:t>
      </w:r>
    </w:p>
    <w:p w:rsidR="00477A38" w:rsidRDefault="00477A38" w:rsidP="00477A38">
      <w:pPr>
        <w:pStyle w:val="PargrafodaLista"/>
        <w:spacing w:after="240" w:line="276" w:lineRule="auto"/>
        <w:jc w:val="both"/>
        <w:rPr>
          <w:sz w:val="24"/>
          <w:szCs w:val="24"/>
        </w:rPr>
      </w:pPr>
      <w:r w:rsidRPr="00A02CBA">
        <w:rPr>
          <w:b/>
          <w:sz w:val="24"/>
          <w:szCs w:val="24"/>
        </w:rPr>
        <w:t>Parágrafo Primeiro</w:t>
      </w:r>
      <w:r w:rsidRPr="00A02CBA">
        <w:rPr>
          <w:b/>
          <w:bCs/>
          <w:sz w:val="24"/>
          <w:szCs w:val="24"/>
        </w:rPr>
        <w:t xml:space="preserve">– </w:t>
      </w:r>
      <w:r w:rsidRPr="00A02CBA">
        <w:rPr>
          <w:sz w:val="24"/>
          <w:szCs w:val="24"/>
        </w:rPr>
        <w:t>Os partícipes não serão responsáveis solidariamente, direta ou indiretamente, por atividades e/ou obrigações que não tenham assumido expressamente neste instrumento.</w:t>
      </w:r>
    </w:p>
    <w:p w:rsidR="00477A38" w:rsidRPr="00A02CBA" w:rsidRDefault="00477A38" w:rsidP="00477A38">
      <w:pPr>
        <w:pStyle w:val="PargrafodaLista"/>
        <w:spacing w:after="240" w:line="276" w:lineRule="auto"/>
        <w:jc w:val="both"/>
        <w:rPr>
          <w:sz w:val="24"/>
          <w:szCs w:val="24"/>
        </w:rPr>
      </w:pPr>
    </w:p>
    <w:p w:rsidR="00477A38" w:rsidRDefault="00477A38" w:rsidP="00477A38">
      <w:pPr>
        <w:pStyle w:val="PargrafodaLista"/>
        <w:spacing w:after="240" w:line="276" w:lineRule="auto"/>
        <w:jc w:val="both"/>
        <w:rPr>
          <w:sz w:val="24"/>
          <w:szCs w:val="24"/>
        </w:rPr>
      </w:pPr>
      <w:r w:rsidRPr="00A02CBA">
        <w:rPr>
          <w:b/>
          <w:sz w:val="24"/>
          <w:szCs w:val="24"/>
        </w:rPr>
        <w:t>Parágrafo Segundo</w:t>
      </w:r>
      <w:r w:rsidRPr="00A02CBA">
        <w:rPr>
          <w:b/>
          <w:bCs/>
          <w:sz w:val="24"/>
          <w:szCs w:val="24"/>
        </w:rPr>
        <w:t xml:space="preserve">– </w:t>
      </w:r>
      <w:r w:rsidRPr="00A02CBA">
        <w:rPr>
          <w:sz w:val="24"/>
          <w:szCs w:val="24"/>
        </w:rPr>
        <w:t xml:space="preserve">Os partícipes não serão responsáveis solidariamente, direta ou indiretamente, por atividades e/ou obrigações assumidas por qualquer órgão ou entidade executora do Projeto </w:t>
      </w:r>
      <w:r w:rsidR="00D77726">
        <w:rPr>
          <w:sz w:val="24"/>
          <w:szCs w:val="24"/>
        </w:rPr>
        <w:t>______________</w:t>
      </w:r>
      <w:r w:rsidRPr="00A02CBA">
        <w:rPr>
          <w:sz w:val="24"/>
          <w:szCs w:val="24"/>
        </w:rPr>
        <w:t>.</w:t>
      </w:r>
    </w:p>
    <w:p w:rsidR="00D77726" w:rsidRPr="00477A38" w:rsidRDefault="00D77726" w:rsidP="00477A38">
      <w:pPr>
        <w:pStyle w:val="PargrafodaLista"/>
        <w:spacing w:after="240" w:line="276" w:lineRule="auto"/>
        <w:jc w:val="both"/>
        <w:rPr>
          <w:sz w:val="24"/>
          <w:szCs w:val="24"/>
        </w:rPr>
      </w:pPr>
    </w:p>
    <w:p w:rsidR="00B070C5" w:rsidRDefault="00B51804" w:rsidP="004158F5">
      <w:pPr>
        <w:autoSpaceDE w:val="0"/>
        <w:spacing w:before="120" w:line="276" w:lineRule="auto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CLÁUSULA TERCEIRA – DO APORTE FINANCEIRO</w:t>
      </w:r>
    </w:p>
    <w:p w:rsidR="00B070C5" w:rsidRDefault="00B070C5" w:rsidP="004158F5">
      <w:pPr>
        <w:autoSpaceDE w:val="0"/>
        <w:spacing w:before="120" w:line="276" w:lineRule="auto"/>
        <w:ind w:left="540" w:hanging="540"/>
        <w:jc w:val="both"/>
        <w:rPr>
          <w:sz w:val="24"/>
          <w:szCs w:val="24"/>
        </w:rPr>
      </w:pPr>
    </w:p>
    <w:p w:rsidR="00B7361D" w:rsidRPr="00B7361D" w:rsidRDefault="00B51804" w:rsidP="002E0BDA">
      <w:pPr>
        <w:autoSpaceDE w:val="0"/>
        <w:spacing w:before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a </w:t>
      </w:r>
      <w:proofErr w:type="gramStart"/>
      <w:r>
        <w:rPr>
          <w:sz w:val="24"/>
          <w:szCs w:val="24"/>
        </w:rPr>
        <w:t>implementação</w:t>
      </w:r>
      <w:proofErr w:type="gramEnd"/>
      <w:r>
        <w:rPr>
          <w:sz w:val="24"/>
          <w:szCs w:val="24"/>
        </w:rPr>
        <w:t xml:space="preserve"> das atividades previstas no presente</w:t>
      </w:r>
      <w:r w:rsidRPr="00A02CBA">
        <w:rPr>
          <w:b/>
          <w:sz w:val="24"/>
          <w:szCs w:val="24"/>
        </w:rPr>
        <w:t xml:space="preserve"> CONVÊNIO ESPECÍFICO</w:t>
      </w:r>
      <w:r>
        <w:rPr>
          <w:sz w:val="24"/>
          <w:szCs w:val="24"/>
        </w:rPr>
        <w:t xml:space="preserve">, </w:t>
      </w:r>
      <w:r w:rsidR="009B34E4">
        <w:rPr>
          <w:sz w:val="24"/>
          <w:szCs w:val="24"/>
        </w:rPr>
        <w:t xml:space="preserve">a </w:t>
      </w:r>
      <w:r w:rsidR="001B7D79">
        <w:rPr>
          <w:b/>
          <w:sz w:val="24"/>
          <w:szCs w:val="24"/>
        </w:rPr>
        <w:t>(CONCEDENTE)</w:t>
      </w:r>
      <w:r w:rsidR="002F7893">
        <w:rPr>
          <w:b/>
          <w:sz w:val="24"/>
          <w:szCs w:val="24"/>
        </w:rPr>
        <w:t xml:space="preserve"> </w:t>
      </w:r>
      <w:r w:rsidR="00B7361D">
        <w:rPr>
          <w:sz w:val="24"/>
          <w:szCs w:val="24"/>
        </w:rPr>
        <w:t>desembolsará</w:t>
      </w:r>
      <w:r w:rsidR="002F7893">
        <w:rPr>
          <w:sz w:val="24"/>
          <w:szCs w:val="24"/>
        </w:rPr>
        <w:t xml:space="preserve"> </w:t>
      </w:r>
      <w:r w:rsidR="00B3346F">
        <w:rPr>
          <w:sz w:val="24"/>
          <w:szCs w:val="24"/>
        </w:rPr>
        <w:t xml:space="preserve">para a </w:t>
      </w:r>
      <w:r w:rsidR="001B7D79">
        <w:rPr>
          <w:b/>
          <w:sz w:val="24"/>
          <w:szCs w:val="24"/>
        </w:rPr>
        <w:t>(INTERVENIENTE)</w:t>
      </w:r>
      <w:r w:rsidR="002F7893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o montante </w:t>
      </w:r>
      <w:r w:rsidR="00B7361D" w:rsidRPr="00B7361D">
        <w:rPr>
          <w:sz w:val="24"/>
          <w:szCs w:val="24"/>
        </w:rPr>
        <w:t xml:space="preserve">de R$ </w:t>
      </w:r>
      <w:r w:rsidR="00F6277C">
        <w:rPr>
          <w:sz w:val="24"/>
          <w:szCs w:val="24"/>
        </w:rPr>
        <w:t>___________</w:t>
      </w:r>
      <w:r w:rsidR="00B7361D" w:rsidRPr="00B7361D">
        <w:rPr>
          <w:sz w:val="24"/>
          <w:szCs w:val="24"/>
        </w:rPr>
        <w:t xml:space="preserve">, de acordo com o Cronograma Físico-Financeiro constante do Anexo </w:t>
      </w:r>
      <w:r w:rsidR="00F6277C">
        <w:rPr>
          <w:sz w:val="24"/>
          <w:szCs w:val="24"/>
        </w:rPr>
        <w:t>___</w:t>
      </w:r>
      <w:r w:rsidR="00B7361D" w:rsidRPr="00B7361D">
        <w:rPr>
          <w:sz w:val="24"/>
          <w:szCs w:val="24"/>
        </w:rPr>
        <w:t xml:space="preserve"> deste instrumento</w:t>
      </w:r>
      <w:r w:rsidR="00B7361D">
        <w:rPr>
          <w:sz w:val="24"/>
          <w:szCs w:val="24"/>
        </w:rPr>
        <w:t>.</w:t>
      </w:r>
    </w:p>
    <w:p w:rsidR="002F7893" w:rsidRDefault="002F7893" w:rsidP="004158F5">
      <w:pPr>
        <w:autoSpaceDE w:val="0"/>
        <w:spacing w:before="120" w:line="276" w:lineRule="auto"/>
        <w:jc w:val="both"/>
        <w:rPr>
          <w:b/>
          <w:bCs/>
          <w:sz w:val="24"/>
          <w:szCs w:val="24"/>
          <w:u w:val="single"/>
        </w:rPr>
      </w:pPr>
    </w:p>
    <w:p w:rsidR="002F7893" w:rsidRDefault="002F7893" w:rsidP="004158F5">
      <w:pPr>
        <w:autoSpaceDE w:val="0"/>
        <w:spacing w:before="120" w:line="276" w:lineRule="auto"/>
        <w:jc w:val="both"/>
        <w:rPr>
          <w:b/>
          <w:bCs/>
          <w:sz w:val="24"/>
          <w:szCs w:val="24"/>
          <w:u w:val="single"/>
        </w:rPr>
      </w:pPr>
    </w:p>
    <w:p w:rsidR="00B070C5" w:rsidRDefault="00B51804" w:rsidP="004158F5">
      <w:pPr>
        <w:autoSpaceDE w:val="0"/>
        <w:spacing w:before="120" w:line="276" w:lineRule="auto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CLÁUSULA QUARTA – DO PRAZO</w:t>
      </w:r>
    </w:p>
    <w:p w:rsidR="00B070C5" w:rsidRDefault="00B070C5" w:rsidP="004158F5">
      <w:pPr>
        <w:autoSpaceDE w:val="0"/>
        <w:spacing w:before="120" w:line="276" w:lineRule="auto"/>
        <w:jc w:val="both"/>
        <w:rPr>
          <w:b/>
          <w:bCs/>
          <w:sz w:val="24"/>
          <w:szCs w:val="24"/>
          <w:u w:val="single"/>
        </w:rPr>
      </w:pPr>
    </w:p>
    <w:p w:rsidR="00B070C5" w:rsidRPr="007A4B76" w:rsidRDefault="00B51804" w:rsidP="004158F5">
      <w:pPr>
        <w:autoSpaceDE w:val="0"/>
        <w:spacing w:before="120" w:line="276" w:lineRule="auto"/>
        <w:ind w:firstLine="1080"/>
        <w:jc w:val="both"/>
        <w:rPr>
          <w:sz w:val="24"/>
          <w:szCs w:val="24"/>
        </w:rPr>
      </w:pPr>
      <w:r w:rsidRPr="007A4B76">
        <w:rPr>
          <w:sz w:val="24"/>
          <w:szCs w:val="24"/>
        </w:rPr>
        <w:t xml:space="preserve">4.1 – O presente </w:t>
      </w:r>
      <w:r w:rsidRPr="007A4B76">
        <w:rPr>
          <w:b/>
          <w:sz w:val="24"/>
          <w:szCs w:val="24"/>
        </w:rPr>
        <w:t>CONVÊNIO ESPECÍFICO</w:t>
      </w:r>
      <w:r w:rsidRPr="007A4B76">
        <w:rPr>
          <w:sz w:val="24"/>
          <w:szCs w:val="24"/>
        </w:rPr>
        <w:t xml:space="preserve"> tem prazo de </w:t>
      </w:r>
      <w:r w:rsidR="00A24618">
        <w:rPr>
          <w:sz w:val="24"/>
          <w:szCs w:val="24"/>
        </w:rPr>
        <w:t>___________</w:t>
      </w:r>
      <w:r w:rsidRPr="007A4B76">
        <w:rPr>
          <w:sz w:val="24"/>
          <w:szCs w:val="24"/>
        </w:rPr>
        <w:t xml:space="preserve">, </w:t>
      </w:r>
      <w:r w:rsidR="007A4B76" w:rsidRPr="007A4B76">
        <w:rPr>
          <w:sz w:val="24"/>
          <w:szCs w:val="24"/>
        </w:rPr>
        <w:t xml:space="preserve">contado a partir da data de sua publicação no Diário Oficial da União, podendo ser alterado e/ou prorrogado por igual período, mediante Termo Aditivo, se houver interesse </w:t>
      </w:r>
      <w:r w:rsidR="005C217E">
        <w:rPr>
          <w:sz w:val="24"/>
          <w:szCs w:val="24"/>
        </w:rPr>
        <w:t>dos partícipes</w:t>
      </w:r>
      <w:r w:rsidRPr="007A4B76">
        <w:rPr>
          <w:sz w:val="24"/>
          <w:szCs w:val="24"/>
        </w:rPr>
        <w:t>.</w:t>
      </w:r>
    </w:p>
    <w:p w:rsidR="00B070C5" w:rsidRDefault="00B51804" w:rsidP="004158F5">
      <w:pPr>
        <w:autoSpaceDE w:val="0"/>
        <w:spacing w:before="120" w:line="276" w:lineRule="auto"/>
        <w:ind w:firstLine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 – A publicação do extrato do presente Convênio no D.O.U., bem como dos Termos Aditivos </w:t>
      </w:r>
      <w:r w:rsidR="007A4B76">
        <w:rPr>
          <w:sz w:val="24"/>
          <w:szCs w:val="24"/>
        </w:rPr>
        <w:t>que vierem a ser</w:t>
      </w:r>
      <w:r>
        <w:rPr>
          <w:sz w:val="24"/>
          <w:szCs w:val="24"/>
        </w:rPr>
        <w:t xml:space="preserve"> firmados, constituirão encargo do </w:t>
      </w:r>
      <w:r w:rsidR="00E17A76">
        <w:rPr>
          <w:b/>
          <w:sz w:val="24"/>
          <w:szCs w:val="24"/>
        </w:rPr>
        <w:t>EXECUTOR</w:t>
      </w:r>
      <w:r>
        <w:rPr>
          <w:sz w:val="24"/>
          <w:szCs w:val="24"/>
        </w:rPr>
        <w:t>.</w:t>
      </w:r>
    </w:p>
    <w:p w:rsidR="00A6401F" w:rsidRDefault="00A6401F" w:rsidP="00A6401F">
      <w:pPr>
        <w:autoSpaceDE w:val="0"/>
        <w:spacing w:before="120" w:line="276" w:lineRule="auto"/>
        <w:jc w:val="both"/>
        <w:rPr>
          <w:sz w:val="24"/>
          <w:szCs w:val="24"/>
        </w:rPr>
      </w:pPr>
    </w:p>
    <w:p w:rsidR="006B57F8" w:rsidRDefault="006B57F8" w:rsidP="00A6401F">
      <w:pPr>
        <w:autoSpaceDE w:val="0"/>
        <w:spacing w:before="120" w:line="276" w:lineRule="auto"/>
        <w:jc w:val="both"/>
        <w:rPr>
          <w:sz w:val="24"/>
          <w:szCs w:val="24"/>
        </w:rPr>
      </w:pPr>
    </w:p>
    <w:p w:rsidR="00A6401F" w:rsidRDefault="00A6401F" w:rsidP="00A6401F">
      <w:pPr>
        <w:spacing w:line="360" w:lineRule="auto"/>
        <w:jc w:val="both"/>
        <w:outlineLvl w:val="0"/>
        <w:rPr>
          <w:b/>
          <w:spacing w:val="-3"/>
          <w:sz w:val="24"/>
          <w:szCs w:val="24"/>
          <w:u w:val="single"/>
        </w:rPr>
      </w:pPr>
      <w:r w:rsidRPr="00A6401F">
        <w:rPr>
          <w:b/>
          <w:spacing w:val="-3"/>
          <w:sz w:val="24"/>
          <w:szCs w:val="24"/>
          <w:u w:val="single"/>
        </w:rPr>
        <w:t>CLÁUSULA QUINTA – DA TRANSFERÊNCIA DOS RECURSOS E DA PRESTAÇÃO DE CONTAS</w:t>
      </w:r>
    </w:p>
    <w:p w:rsidR="00A6401F" w:rsidRPr="00A6401F" w:rsidRDefault="00A6401F" w:rsidP="005C217E">
      <w:pPr>
        <w:spacing w:line="276" w:lineRule="auto"/>
        <w:jc w:val="both"/>
        <w:outlineLvl w:val="0"/>
        <w:rPr>
          <w:b/>
          <w:spacing w:val="-3"/>
          <w:sz w:val="24"/>
          <w:szCs w:val="24"/>
          <w:u w:val="single"/>
        </w:rPr>
      </w:pPr>
    </w:p>
    <w:p w:rsidR="00A6401F" w:rsidRDefault="00A6401F" w:rsidP="005C217E">
      <w:pPr>
        <w:spacing w:line="276" w:lineRule="auto"/>
        <w:ind w:firstLine="1134"/>
        <w:jc w:val="both"/>
        <w:rPr>
          <w:spacing w:val="-3"/>
          <w:sz w:val="24"/>
          <w:szCs w:val="24"/>
        </w:rPr>
      </w:pPr>
      <w:r w:rsidRPr="00A6401F">
        <w:rPr>
          <w:spacing w:val="-3"/>
          <w:sz w:val="24"/>
          <w:szCs w:val="24"/>
        </w:rPr>
        <w:t>5</w:t>
      </w:r>
      <w:r w:rsidR="008E559F">
        <w:rPr>
          <w:spacing w:val="-3"/>
          <w:sz w:val="24"/>
          <w:szCs w:val="24"/>
        </w:rPr>
        <w:t>.1 - Os recursos sob a gestão da</w:t>
      </w:r>
      <w:r w:rsidR="002F7893">
        <w:rPr>
          <w:spacing w:val="-3"/>
          <w:sz w:val="24"/>
          <w:szCs w:val="24"/>
        </w:rPr>
        <w:t xml:space="preserve"> </w:t>
      </w:r>
      <w:r w:rsidR="008E559F">
        <w:rPr>
          <w:b/>
          <w:spacing w:val="-3"/>
          <w:sz w:val="24"/>
          <w:szCs w:val="24"/>
        </w:rPr>
        <w:t>(</w:t>
      </w:r>
      <w:r w:rsidR="004D3232">
        <w:rPr>
          <w:b/>
          <w:spacing w:val="-3"/>
          <w:sz w:val="24"/>
          <w:szCs w:val="24"/>
        </w:rPr>
        <w:t>CONCEDENTE</w:t>
      </w:r>
      <w:r w:rsidR="008E559F">
        <w:rPr>
          <w:b/>
          <w:spacing w:val="-3"/>
          <w:sz w:val="24"/>
          <w:szCs w:val="24"/>
        </w:rPr>
        <w:t>)</w:t>
      </w:r>
      <w:r w:rsidRPr="00A6401F">
        <w:rPr>
          <w:spacing w:val="-3"/>
          <w:sz w:val="24"/>
          <w:szCs w:val="24"/>
        </w:rPr>
        <w:t xml:space="preserve"> destinados à consecução do Projeto objeto deste acordo serão transferidos para a </w:t>
      </w:r>
      <w:r w:rsidR="004D3232">
        <w:rPr>
          <w:b/>
          <w:sz w:val="24"/>
          <w:szCs w:val="24"/>
        </w:rPr>
        <w:t>(INTERVENIENTE)</w:t>
      </w:r>
      <w:r w:rsidR="002F7893">
        <w:rPr>
          <w:b/>
          <w:sz w:val="24"/>
          <w:szCs w:val="24"/>
        </w:rPr>
        <w:t xml:space="preserve"> </w:t>
      </w:r>
      <w:r w:rsidRPr="00A6401F">
        <w:rPr>
          <w:spacing w:val="-3"/>
          <w:sz w:val="24"/>
          <w:szCs w:val="24"/>
        </w:rPr>
        <w:t>de acordo com o estabelecido nos instru</w:t>
      </w:r>
      <w:r w:rsidR="004D3232">
        <w:rPr>
          <w:spacing w:val="-3"/>
          <w:sz w:val="24"/>
          <w:szCs w:val="24"/>
        </w:rPr>
        <w:t>m</w:t>
      </w:r>
      <w:r w:rsidR="00960CBB">
        <w:rPr>
          <w:spacing w:val="-3"/>
          <w:sz w:val="24"/>
          <w:szCs w:val="24"/>
        </w:rPr>
        <w:t>entos relacionados nos itens (a) a (c</w:t>
      </w:r>
      <w:r w:rsidRPr="00A6401F">
        <w:rPr>
          <w:spacing w:val="-3"/>
          <w:sz w:val="24"/>
          <w:szCs w:val="24"/>
        </w:rPr>
        <w:t xml:space="preserve">) da Cláusula </w:t>
      </w:r>
      <w:r w:rsidR="00960CBB">
        <w:rPr>
          <w:spacing w:val="-3"/>
          <w:sz w:val="24"/>
          <w:szCs w:val="24"/>
        </w:rPr>
        <w:t>6</w:t>
      </w:r>
      <w:r w:rsidRPr="00A6401F">
        <w:rPr>
          <w:spacing w:val="-3"/>
          <w:sz w:val="24"/>
          <w:szCs w:val="24"/>
        </w:rPr>
        <w:t xml:space="preserve"> deste </w:t>
      </w:r>
      <w:r w:rsidR="00477A38" w:rsidRPr="00477A38">
        <w:rPr>
          <w:b/>
          <w:spacing w:val="-3"/>
          <w:sz w:val="24"/>
          <w:szCs w:val="24"/>
        </w:rPr>
        <w:t>CONVÊNIO ESPECÍFICO</w:t>
      </w:r>
      <w:r w:rsidR="002F7893">
        <w:rPr>
          <w:b/>
          <w:spacing w:val="-3"/>
          <w:sz w:val="24"/>
          <w:szCs w:val="24"/>
        </w:rPr>
        <w:t xml:space="preserve"> </w:t>
      </w:r>
      <w:r w:rsidR="00960CBB">
        <w:rPr>
          <w:spacing w:val="-3"/>
          <w:sz w:val="24"/>
          <w:szCs w:val="24"/>
        </w:rPr>
        <w:t>e sob a forma de desembolso pela</w:t>
      </w:r>
      <w:r w:rsidR="002F7893">
        <w:rPr>
          <w:spacing w:val="-3"/>
          <w:sz w:val="24"/>
          <w:szCs w:val="24"/>
        </w:rPr>
        <w:t xml:space="preserve"> </w:t>
      </w:r>
      <w:r w:rsidR="00960CBB">
        <w:rPr>
          <w:b/>
          <w:spacing w:val="-3"/>
          <w:sz w:val="24"/>
          <w:szCs w:val="24"/>
        </w:rPr>
        <w:t>(CONCEDENTE)</w:t>
      </w:r>
      <w:r w:rsidRPr="00A6401F">
        <w:rPr>
          <w:spacing w:val="-3"/>
          <w:sz w:val="24"/>
          <w:szCs w:val="24"/>
        </w:rPr>
        <w:t>.</w:t>
      </w:r>
    </w:p>
    <w:p w:rsidR="00530594" w:rsidRDefault="00530594" w:rsidP="005C217E">
      <w:pPr>
        <w:spacing w:line="276" w:lineRule="auto"/>
        <w:ind w:firstLine="1134"/>
        <w:jc w:val="both"/>
        <w:rPr>
          <w:spacing w:val="-3"/>
          <w:sz w:val="24"/>
          <w:szCs w:val="24"/>
        </w:rPr>
      </w:pPr>
    </w:p>
    <w:p w:rsidR="00530594" w:rsidRPr="00530594" w:rsidRDefault="00530594" w:rsidP="005C217E">
      <w:pPr>
        <w:spacing w:line="276" w:lineRule="auto"/>
        <w:ind w:firstLine="1134"/>
        <w:jc w:val="both"/>
        <w:rPr>
          <w:spacing w:val="-3"/>
          <w:sz w:val="24"/>
          <w:szCs w:val="24"/>
        </w:rPr>
      </w:pPr>
      <w:r w:rsidRPr="00530594">
        <w:rPr>
          <w:spacing w:val="-3"/>
          <w:sz w:val="24"/>
          <w:szCs w:val="24"/>
        </w:rPr>
        <w:t xml:space="preserve">5.2 </w:t>
      </w:r>
      <w:r w:rsidR="00C40EA6">
        <w:rPr>
          <w:spacing w:val="-3"/>
          <w:sz w:val="24"/>
          <w:szCs w:val="24"/>
        </w:rPr>
        <w:t>- O</w:t>
      </w:r>
      <w:r w:rsidR="00FB5DB7">
        <w:rPr>
          <w:rFonts w:cs="Arial"/>
          <w:sz w:val="24"/>
          <w:szCs w:val="24"/>
        </w:rPr>
        <w:t xml:space="preserve"> (</w:t>
      </w:r>
      <w:r w:rsidR="00FB5DB7" w:rsidRPr="00FB5DB7">
        <w:rPr>
          <w:rFonts w:cs="Arial"/>
          <w:b/>
          <w:sz w:val="24"/>
          <w:szCs w:val="24"/>
        </w:rPr>
        <w:t>INTERVENTE</w:t>
      </w:r>
      <w:r w:rsidR="00FB5DB7">
        <w:rPr>
          <w:rFonts w:cs="Arial"/>
          <w:sz w:val="24"/>
          <w:szCs w:val="24"/>
        </w:rPr>
        <w:t>)</w:t>
      </w:r>
      <w:r w:rsidRPr="00530594">
        <w:rPr>
          <w:rFonts w:cs="Arial"/>
          <w:sz w:val="24"/>
          <w:szCs w:val="24"/>
        </w:rPr>
        <w:t xml:space="preserve"> deverá abrir conta bancária </w:t>
      </w:r>
      <w:r>
        <w:rPr>
          <w:rFonts w:cs="Arial"/>
          <w:sz w:val="24"/>
          <w:szCs w:val="24"/>
        </w:rPr>
        <w:t xml:space="preserve">específica </w:t>
      </w:r>
      <w:r w:rsidRPr="00530594">
        <w:rPr>
          <w:rFonts w:cs="Arial"/>
          <w:sz w:val="24"/>
          <w:szCs w:val="24"/>
        </w:rPr>
        <w:t xml:space="preserve">para movimentação exclusiva dos recursos financeiros repassados pelo </w:t>
      </w:r>
      <w:r w:rsidR="00FB5DB7">
        <w:rPr>
          <w:rFonts w:cs="Arial"/>
          <w:b/>
          <w:sz w:val="24"/>
          <w:szCs w:val="24"/>
        </w:rPr>
        <w:t>(CONCEDENTE)</w:t>
      </w:r>
      <w:r w:rsidRPr="00530594">
        <w:rPr>
          <w:rFonts w:cs="Arial"/>
          <w:sz w:val="24"/>
          <w:szCs w:val="24"/>
        </w:rPr>
        <w:t>.</w:t>
      </w:r>
    </w:p>
    <w:p w:rsidR="007C147F" w:rsidRPr="00A6401F" w:rsidRDefault="007C147F" w:rsidP="005C217E">
      <w:pPr>
        <w:pStyle w:val="Textoembloco"/>
        <w:tabs>
          <w:tab w:val="left" w:pos="708"/>
        </w:tabs>
        <w:spacing w:line="276" w:lineRule="auto"/>
        <w:ind w:left="0" w:right="0" w:firstLine="1134"/>
        <w:rPr>
          <w:rFonts w:ascii="Times New Roman" w:hAnsi="Times New Roman"/>
          <w:szCs w:val="24"/>
        </w:rPr>
      </w:pPr>
    </w:p>
    <w:p w:rsidR="00A6401F" w:rsidRPr="00A6401F" w:rsidRDefault="00A6401F" w:rsidP="005C217E">
      <w:pPr>
        <w:pStyle w:val="Textoembloco"/>
        <w:tabs>
          <w:tab w:val="left" w:pos="0"/>
        </w:tabs>
        <w:spacing w:line="276" w:lineRule="auto"/>
        <w:ind w:left="0" w:right="0" w:firstLine="1134"/>
        <w:rPr>
          <w:rFonts w:ascii="Times New Roman" w:hAnsi="Times New Roman"/>
          <w:szCs w:val="24"/>
        </w:rPr>
      </w:pPr>
      <w:r w:rsidRPr="00A6401F">
        <w:rPr>
          <w:rFonts w:ascii="Times New Roman" w:hAnsi="Times New Roman"/>
          <w:szCs w:val="24"/>
        </w:rPr>
        <w:t>5.</w:t>
      </w:r>
      <w:r w:rsidR="00530594">
        <w:rPr>
          <w:rFonts w:ascii="Times New Roman" w:hAnsi="Times New Roman"/>
          <w:szCs w:val="24"/>
        </w:rPr>
        <w:t>3</w:t>
      </w:r>
      <w:r w:rsidRPr="00A6401F">
        <w:rPr>
          <w:rFonts w:ascii="Times New Roman" w:hAnsi="Times New Roman"/>
          <w:szCs w:val="24"/>
        </w:rPr>
        <w:t xml:space="preserve"> -</w:t>
      </w:r>
      <w:r w:rsidR="002F7893">
        <w:rPr>
          <w:rFonts w:ascii="Times New Roman" w:hAnsi="Times New Roman"/>
          <w:szCs w:val="24"/>
        </w:rPr>
        <w:t xml:space="preserve">  </w:t>
      </w:r>
      <w:r w:rsidRPr="00A6401F">
        <w:rPr>
          <w:rFonts w:ascii="Times New Roman" w:hAnsi="Times New Roman"/>
          <w:szCs w:val="24"/>
        </w:rPr>
        <w:t xml:space="preserve"> Com a fin</w:t>
      </w:r>
      <w:r w:rsidR="00174BF9">
        <w:rPr>
          <w:rFonts w:ascii="Times New Roman" w:hAnsi="Times New Roman"/>
          <w:szCs w:val="24"/>
        </w:rPr>
        <w:t>alidade de instruir este convênio</w:t>
      </w:r>
      <w:r w:rsidRPr="00A6401F">
        <w:rPr>
          <w:rFonts w:ascii="Times New Roman" w:hAnsi="Times New Roman"/>
          <w:szCs w:val="24"/>
        </w:rPr>
        <w:t xml:space="preserve"> e possib</w:t>
      </w:r>
      <w:r w:rsidR="005C217E">
        <w:rPr>
          <w:rFonts w:ascii="Times New Roman" w:hAnsi="Times New Roman"/>
          <w:szCs w:val="24"/>
        </w:rPr>
        <w:t xml:space="preserve">ilitar a execução do Projeto, o </w:t>
      </w:r>
      <w:r w:rsidR="00026064">
        <w:rPr>
          <w:rFonts w:ascii="Times New Roman" w:hAnsi="Times New Roman"/>
          <w:b/>
          <w:szCs w:val="24"/>
        </w:rPr>
        <w:t>EXECUTOR</w:t>
      </w:r>
      <w:r w:rsidR="00174BF9">
        <w:rPr>
          <w:rFonts w:ascii="Times New Roman" w:hAnsi="Times New Roman"/>
          <w:szCs w:val="24"/>
        </w:rPr>
        <w:t xml:space="preserve"> e a</w:t>
      </w:r>
      <w:r w:rsidR="002F7893">
        <w:rPr>
          <w:rFonts w:ascii="Times New Roman" w:hAnsi="Times New Roman"/>
          <w:szCs w:val="24"/>
        </w:rPr>
        <w:t xml:space="preserve"> </w:t>
      </w:r>
      <w:r w:rsidR="00C84D88">
        <w:rPr>
          <w:rFonts w:ascii="Times New Roman" w:hAnsi="Times New Roman"/>
          <w:szCs w:val="24"/>
        </w:rPr>
        <w:t>(</w:t>
      </w:r>
      <w:r w:rsidR="00C84D88" w:rsidRPr="00026064">
        <w:rPr>
          <w:rFonts w:ascii="Times New Roman" w:hAnsi="Times New Roman"/>
          <w:b/>
          <w:szCs w:val="24"/>
        </w:rPr>
        <w:t>INTERVENIENTE</w:t>
      </w:r>
      <w:r w:rsidR="00C84D88">
        <w:rPr>
          <w:rFonts w:ascii="Times New Roman" w:hAnsi="Times New Roman"/>
          <w:b/>
          <w:szCs w:val="24"/>
        </w:rPr>
        <w:t xml:space="preserve">) </w:t>
      </w:r>
      <w:r w:rsidRPr="00A6401F">
        <w:rPr>
          <w:rFonts w:ascii="Times New Roman" w:hAnsi="Times New Roman"/>
          <w:szCs w:val="24"/>
        </w:rPr>
        <w:t xml:space="preserve">deverão informar ao </w:t>
      </w:r>
      <w:r w:rsidR="00C84D88">
        <w:rPr>
          <w:rFonts w:ascii="Times New Roman" w:hAnsi="Times New Roman"/>
          <w:b/>
          <w:szCs w:val="24"/>
        </w:rPr>
        <w:t>(CONCEDENTE)</w:t>
      </w:r>
      <w:r w:rsidRPr="00A6401F">
        <w:rPr>
          <w:rFonts w:ascii="Times New Roman" w:hAnsi="Times New Roman"/>
          <w:szCs w:val="24"/>
        </w:rPr>
        <w:t>, através de seus representantes legais, os coordenadores do Projeto e os ordenadores de despesas.</w:t>
      </w:r>
    </w:p>
    <w:p w:rsidR="003C03D0" w:rsidRDefault="00A6401F" w:rsidP="005C217E">
      <w:pPr>
        <w:pStyle w:val="Textoembloco"/>
        <w:tabs>
          <w:tab w:val="left" w:pos="0"/>
        </w:tabs>
        <w:spacing w:line="276" w:lineRule="auto"/>
        <w:ind w:left="0" w:right="0" w:firstLine="1134"/>
        <w:rPr>
          <w:rFonts w:ascii="Times New Roman" w:hAnsi="Times New Roman"/>
          <w:szCs w:val="24"/>
        </w:rPr>
      </w:pPr>
      <w:r w:rsidRPr="00A6401F">
        <w:rPr>
          <w:rFonts w:ascii="Times New Roman" w:hAnsi="Times New Roman"/>
          <w:szCs w:val="24"/>
        </w:rPr>
        <w:t>5.</w:t>
      </w:r>
      <w:r w:rsidR="00530594">
        <w:rPr>
          <w:rFonts w:ascii="Times New Roman" w:hAnsi="Times New Roman"/>
          <w:szCs w:val="24"/>
        </w:rPr>
        <w:t>4</w:t>
      </w:r>
      <w:r w:rsidRPr="00A6401F">
        <w:rPr>
          <w:rFonts w:ascii="Times New Roman" w:hAnsi="Times New Roman"/>
          <w:szCs w:val="24"/>
        </w:rPr>
        <w:t xml:space="preserve"> - </w:t>
      </w:r>
      <w:r w:rsidR="002F7893">
        <w:rPr>
          <w:rFonts w:ascii="Times New Roman" w:hAnsi="Times New Roman"/>
          <w:szCs w:val="24"/>
        </w:rPr>
        <w:t xml:space="preserve"> </w:t>
      </w:r>
      <w:r w:rsidRPr="00A6401F">
        <w:rPr>
          <w:rFonts w:ascii="Times New Roman" w:hAnsi="Times New Roman"/>
          <w:szCs w:val="24"/>
        </w:rPr>
        <w:t>Os diretores estatutários, coordenadores do Proje</w:t>
      </w:r>
      <w:r w:rsidR="00D60CE7">
        <w:rPr>
          <w:rFonts w:ascii="Times New Roman" w:hAnsi="Times New Roman"/>
          <w:szCs w:val="24"/>
        </w:rPr>
        <w:t>to e ordenadores de despesas do</w:t>
      </w:r>
      <w:r w:rsidR="002F7893">
        <w:rPr>
          <w:rFonts w:ascii="Times New Roman" w:hAnsi="Times New Roman"/>
          <w:szCs w:val="24"/>
        </w:rPr>
        <w:t xml:space="preserve"> </w:t>
      </w:r>
      <w:r w:rsidR="00D60CE7" w:rsidRPr="00D60CE7">
        <w:rPr>
          <w:rFonts w:ascii="Times New Roman" w:hAnsi="Times New Roman"/>
          <w:b/>
          <w:szCs w:val="24"/>
        </w:rPr>
        <w:t xml:space="preserve">EXECUTOR </w:t>
      </w:r>
      <w:r w:rsidR="00D60CE7">
        <w:rPr>
          <w:rFonts w:ascii="Times New Roman" w:hAnsi="Times New Roman"/>
          <w:szCs w:val="24"/>
        </w:rPr>
        <w:t>e d</w:t>
      </w:r>
      <w:r w:rsidR="00D60CE7" w:rsidRPr="00D60CE7">
        <w:rPr>
          <w:rFonts w:ascii="Times New Roman" w:hAnsi="Times New Roman"/>
          <w:szCs w:val="24"/>
        </w:rPr>
        <w:t>a</w:t>
      </w:r>
      <w:r w:rsidR="002F7893">
        <w:rPr>
          <w:rFonts w:ascii="Times New Roman" w:hAnsi="Times New Roman"/>
          <w:szCs w:val="24"/>
        </w:rPr>
        <w:t xml:space="preserve"> </w:t>
      </w:r>
      <w:r w:rsidR="00087318">
        <w:rPr>
          <w:rFonts w:ascii="Times New Roman" w:hAnsi="Times New Roman"/>
          <w:b/>
          <w:szCs w:val="24"/>
        </w:rPr>
        <w:t>INTERVENIENTE</w:t>
      </w:r>
      <w:r w:rsidR="002F7893">
        <w:rPr>
          <w:rFonts w:ascii="Times New Roman" w:hAnsi="Times New Roman"/>
          <w:b/>
          <w:szCs w:val="24"/>
        </w:rPr>
        <w:t xml:space="preserve"> </w:t>
      </w:r>
      <w:r w:rsidRPr="00A6401F">
        <w:rPr>
          <w:rFonts w:ascii="Times New Roman" w:hAnsi="Times New Roman"/>
          <w:szCs w:val="24"/>
        </w:rPr>
        <w:t>respondem solidariamente pelas obrigações ora assumidas</w:t>
      </w:r>
      <w:r w:rsidR="003C03D0">
        <w:rPr>
          <w:rFonts w:ascii="Times New Roman" w:hAnsi="Times New Roman"/>
          <w:szCs w:val="24"/>
        </w:rPr>
        <w:t xml:space="preserve"> neste instrumento.</w:t>
      </w:r>
    </w:p>
    <w:p w:rsidR="003C03D0" w:rsidRDefault="003C03D0" w:rsidP="005C217E">
      <w:pPr>
        <w:pStyle w:val="Textoembloco"/>
        <w:tabs>
          <w:tab w:val="left" w:pos="0"/>
        </w:tabs>
        <w:spacing w:line="276" w:lineRule="auto"/>
        <w:ind w:left="0" w:right="0" w:firstLine="1134"/>
        <w:rPr>
          <w:rFonts w:ascii="Times New Roman" w:hAnsi="Times New Roman"/>
          <w:szCs w:val="24"/>
        </w:rPr>
      </w:pPr>
    </w:p>
    <w:p w:rsidR="00A6401F" w:rsidRPr="00A6401F" w:rsidRDefault="003C03D0" w:rsidP="005C217E">
      <w:pPr>
        <w:pStyle w:val="Textoembloco"/>
        <w:tabs>
          <w:tab w:val="left" w:pos="0"/>
        </w:tabs>
        <w:spacing w:line="276" w:lineRule="auto"/>
        <w:ind w:left="0" w:right="0" w:firstLine="113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5.5 - </w:t>
      </w:r>
      <w:r w:rsidRPr="00A6401F">
        <w:rPr>
          <w:rFonts w:ascii="Times New Roman" w:hAnsi="Times New Roman"/>
          <w:szCs w:val="24"/>
        </w:rPr>
        <w:t>Os diretores estatutários</w:t>
      </w:r>
      <w:r>
        <w:rPr>
          <w:rFonts w:ascii="Times New Roman" w:hAnsi="Times New Roman"/>
          <w:szCs w:val="24"/>
        </w:rPr>
        <w:t xml:space="preserve"> e ordenadores de despesas da</w:t>
      </w:r>
      <w:r w:rsidR="002F7893">
        <w:rPr>
          <w:rFonts w:ascii="Times New Roman" w:hAnsi="Times New Roman"/>
          <w:szCs w:val="24"/>
        </w:rPr>
        <w:t xml:space="preserve"> </w:t>
      </w:r>
      <w:r w:rsidR="00D42F80">
        <w:rPr>
          <w:rFonts w:ascii="Times New Roman" w:hAnsi="Times New Roman"/>
          <w:b/>
          <w:szCs w:val="24"/>
        </w:rPr>
        <w:t>INTERVENIENTE</w:t>
      </w:r>
      <w:r w:rsidR="002F7893">
        <w:rPr>
          <w:rFonts w:ascii="Times New Roman" w:hAnsi="Times New Roman"/>
          <w:b/>
          <w:szCs w:val="24"/>
        </w:rPr>
        <w:t xml:space="preserve"> </w:t>
      </w:r>
      <w:r w:rsidRPr="00A6401F">
        <w:rPr>
          <w:rFonts w:ascii="Times New Roman" w:hAnsi="Times New Roman"/>
          <w:szCs w:val="24"/>
        </w:rPr>
        <w:t>respondem solidariamente</w:t>
      </w:r>
      <w:r w:rsidR="00A6401F" w:rsidRPr="00A6401F">
        <w:rPr>
          <w:rFonts w:ascii="Times New Roman" w:hAnsi="Times New Roman"/>
          <w:szCs w:val="24"/>
        </w:rPr>
        <w:t xml:space="preserve"> pela correta aplicação dos valores repassados em caso de dolo, culpa ou má fé. </w:t>
      </w:r>
    </w:p>
    <w:p w:rsidR="00A6401F" w:rsidRPr="00A6401F" w:rsidRDefault="00A6401F" w:rsidP="005C217E">
      <w:pPr>
        <w:pStyle w:val="Textoembloco"/>
        <w:tabs>
          <w:tab w:val="left" w:pos="0"/>
        </w:tabs>
        <w:spacing w:line="276" w:lineRule="auto"/>
        <w:ind w:left="0" w:right="0" w:firstLine="1134"/>
        <w:rPr>
          <w:rFonts w:ascii="Times New Roman" w:hAnsi="Times New Roman"/>
          <w:szCs w:val="24"/>
        </w:rPr>
      </w:pPr>
      <w:r w:rsidRPr="00A6401F">
        <w:rPr>
          <w:rFonts w:ascii="Times New Roman" w:hAnsi="Times New Roman"/>
          <w:szCs w:val="24"/>
        </w:rPr>
        <w:t>5.</w:t>
      </w:r>
      <w:r w:rsidR="003C03D0">
        <w:rPr>
          <w:rFonts w:ascii="Times New Roman" w:hAnsi="Times New Roman"/>
          <w:szCs w:val="24"/>
        </w:rPr>
        <w:t>6</w:t>
      </w:r>
      <w:r w:rsidRPr="00A6401F">
        <w:rPr>
          <w:rFonts w:ascii="Times New Roman" w:hAnsi="Times New Roman"/>
          <w:szCs w:val="24"/>
        </w:rPr>
        <w:t xml:space="preserve"> - A </w:t>
      </w:r>
      <w:r w:rsidR="00960636">
        <w:rPr>
          <w:rFonts w:ascii="Times New Roman" w:hAnsi="Times New Roman"/>
          <w:b/>
          <w:szCs w:val="24"/>
        </w:rPr>
        <w:t>INTERVEN</w:t>
      </w:r>
      <w:r w:rsidR="00D42F80">
        <w:rPr>
          <w:rFonts w:ascii="Times New Roman" w:hAnsi="Times New Roman"/>
          <w:b/>
          <w:szCs w:val="24"/>
        </w:rPr>
        <w:t>IENTE</w:t>
      </w:r>
      <w:r w:rsidRPr="00A6401F">
        <w:rPr>
          <w:rFonts w:ascii="Times New Roman" w:hAnsi="Times New Roman"/>
          <w:szCs w:val="24"/>
        </w:rPr>
        <w:t xml:space="preserve"> deverá movime</w:t>
      </w:r>
      <w:r w:rsidR="008523F5">
        <w:rPr>
          <w:rFonts w:ascii="Times New Roman" w:hAnsi="Times New Roman"/>
          <w:szCs w:val="24"/>
        </w:rPr>
        <w:t>ntar os recursos repassados pela</w:t>
      </w:r>
      <w:r w:rsidR="002F7893">
        <w:rPr>
          <w:rFonts w:ascii="Times New Roman" w:hAnsi="Times New Roman"/>
          <w:szCs w:val="24"/>
        </w:rPr>
        <w:t xml:space="preserve"> </w:t>
      </w:r>
      <w:r w:rsidR="00D42F80">
        <w:rPr>
          <w:rFonts w:ascii="Times New Roman" w:hAnsi="Times New Roman"/>
          <w:b/>
          <w:szCs w:val="24"/>
        </w:rPr>
        <w:t>CONCENDENTE</w:t>
      </w:r>
      <w:r w:rsidRPr="00A6401F">
        <w:rPr>
          <w:rFonts w:ascii="Times New Roman" w:hAnsi="Times New Roman"/>
          <w:szCs w:val="24"/>
        </w:rPr>
        <w:t xml:space="preserve"> por meio da emissão de cheques nominativos ou por meio eletrônico, exclusivamente para saldar compromissos e despesas referentes à realização das atividades do </w:t>
      </w:r>
      <w:r w:rsidRPr="00A6401F">
        <w:rPr>
          <w:rFonts w:ascii="Times New Roman" w:hAnsi="Times New Roman"/>
          <w:bCs/>
          <w:szCs w:val="24"/>
        </w:rPr>
        <w:t>P</w:t>
      </w:r>
      <w:r w:rsidRPr="00A6401F">
        <w:rPr>
          <w:rFonts w:ascii="Times New Roman" w:hAnsi="Times New Roman"/>
          <w:szCs w:val="24"/>
        </w:rPr>
        <w:t xml:space="preserve">rojeto, conforme o anexo Plano de Trabalho, dentro do período de vigência deste Contrato. </w:t>
      </w:r>
    </w:p>
    <w:p w:rsidR="00A6401F" w:rsidRPr="00A6401F" w:rsidRDefault="00A6401F" w:rsidP="005C217E">
      <w:pPr>
        <w:tabs>
          <w:tab w:val="left" w:pos="1260"/>
          <w:tab w:val="left" w:pos="3240"/>
          <w:tab w:val="left" w:pos="6521"/>
        </w:tabs>
        <w:spacing w:line="276" w:lineRule="auto"/>
        <w:ind w:firstLine="1134"/>
        <w:jc w:val="both"/>
        <w:rPr>
          <w:sz w:val="24"/>
          <w:szCs w:val="24"/>
          <w:highlight w:val="cyan"/>
        </w:rPr>
      </w:pPr>
    </w:p>
    <w:p w:rsidR="00A6401F" w:rsidRPr="00A6401F" w:rsidRDefault="00A6401F" w:rsidP="005C217E">
      <w:pPr>
        <w:pStyle w:val="Textoembloco"/>
        <w:tabs>
          <w:tab w:val="left" w:pos="0"/>
        </w:tabs>
        <w:spacing w:line="276" w:lineRule="auto"/>
        <w:ind w:left="0" w:right="0" w:firstLine="1134"/>
        <w:rPr>
          <w:rFonts w:ascii="Times New Roman" w:hAnsi="Times New Roman"/>
          <w:szCs w:val="24"/>
        </w:rPr>
      </w:pPr>
      <w:r w:rsidRPr="00A6401F">
        <w:rPr>
          <w:rFonts w:ascii="Times New Roman" w:hAnsi="Times New Roman"/>
          <w:szCs w:val="24"/>
        </w:rPr>
        <w:t>5.</w:t>
      </w:r>
      <w:r w:rsidR="003C03D0">
        <w:rPr>
          <w:rFonts w:ascii="Times New Roman" w:hAnsi="Times New Roman"/>
          <w:szCs w:val="24"/>
        </w:rPr>
        <w:t>7</w:t>
      </w:r>
      <w:r w:rsidRPr="00A6401F">
        <w:rPr>
          <w:rFonts w:ascii="Times New Roman" w:hAnsi="Times New Roman"/>
          <w:szCs w:val="24"/>
        </w:rPr>
        <w:t>- Os recursos de qualquer contrapartida ou de outras fontes não poderão ser depositados na conta corrente referida nesta cláusula, item 5.2, ainda que destinados ao mesmo Projeto.</w:t>
      </w:r>
    </w:p>
    <w:p w:rsidR="00A6401F" w:rsidRPr="00A6401F" w:rsidRDefault="00A6401F" w:rsidP="005C217E">
      <w:pPr>
        <w:pStyle w:val="Textoembloco"/>
        <w:tabs>
          <w:tab w:val="left" w:pos="0"/>
        </w:tabs>
        <w:spacing w:line="276" w:lineRule="auto"/>
        <w:ind w:left="0" w:right="0" w:firstLine="1134"/>
        <w:rPr>
          <w:rFonts w:ascii="Times New Roman" w:hAnsi="Times New Roman"/>
          <w:szCs w:val="24"/>
        </w:rPr>
      </w:pPr>
    </w:p>
    <w:p w:rsidR="00A6401F" w:rsidRPr="00A6401F" w:rsidRDefault="00A6401F" w:rsidP="005C217E">
      <w:pPr>
        <w:pStyle w:val="Textoembloco"/>
        <w:tabs>
          <w:tab w:val="left" w:pos="0"/>
        </w:tabs>
        <w:spacing w:line="276" w:lineRule="auto"/>
        <w:ind w:left="0" w:right="0" w:firstLine="1134"/>
        <w:rPr>
          <w:rFonts w:ascii="Times New Roman" w:hAnsi="Times New Roman"/>
          <w:szCs w:val="24"/>
        </w:rPr>
      </w:pPr>
      <w:r w:rsidRPr="00A6401F">
        <w:rPr>
          <w:rFonts w:ascii="Times New Roman" w:hAnsi="Times New Roman"/>
          <w:szCs w:val="24"/>
        </w:rPr>
        <w:t>5.</w:t>
      </w:r>
      <w:r w:rsidR="003C03D0">
        <w:rPr>
          <w:rFonts w:ascii="Times New Roman" w:hAnsi="Times New Roman"/>
          <w:szCs w:val="24"/>
        </w:rPr>
        <w:t>8</w:t>
      </w:r>
      <w:r w:rsidRPr="00A6401F">
        <w:rPr>
          <w:rFonts w:ascii="Times New Roman" w:hAnsi="Times New Roman"/>
          <w:szCs w:val="24"/>
        </w:rPr>
        <w:t xml:space="preserve"> - Caberá à</w:t>
      </w:r>
      <w:r w:rsidR="002F7893">
        <w:rPr>
          <w:rFonts w:ascii="Times New Roman" w:hAnsi="Times New Roman"/>
          <w:szCs w:val="24"/>
        </w:rPr>
        <w:t xml:space="preserve"> </w:t>
      </w:r>
      <w:r w:rsidR="00471CE4">
        <w:rPr>
          <w:rFonts w:ascii="Times New Roman" w:hAnsi="Times New Roman"/>
          <w:b/>
          <w:szCs w:val="24"/>
        </w:rPr>
        <w:t>INTERVENIENTE</w:t>
      </w:r>
      <w:r w:rsidRPr="00A6401F">
        <w:rPr>
          <w:rFonts w:ascii="Times New Roman" w:hAnsi="Times New Roman"/>
          <w:szCs w:val="24"/>
        </w:rPr>
        <w:t xml:space="preserve"> aplicar os rec</w:t>
      </w:r>
      <w:r w:rsidR="00471CE4">
        <w:rPr>
          <w:rFonts w:ascii="Times New Roman" w:hAnsi="Times New Roman"/>
          <w:szCs w:val="24"/>
        </w:rPr>
        <w:t>ursos financeiros recebidos pela</w:t>
      </w:r>
      <w:r w:rsidR="00471CE4">
        <w:rPr>
          <w:rFonts w:ascii="Times New Roman" w:hAnsi="Times New Roman"/>
          <w:b/>
          <w:bCs/>
          <w:szCs w:val="24"/>
        </w:rPr>
        <w:t>(CONCEDENTE)</w:t>
      </w:r>
      <w:r w:rsidRPr="00A6401F">
        <w:rPr>
          <w:rFonts w:ascii="Times New Roman" w:hAnsi="Times New Roman"/>
          <w:szCs w:val="24"/>
        </w:rPr>
        <w:t xml:space="preserve"> em fundos de curto prazo, de renda fixa, cujos rendimentos comporão os recursos do </w:t>
      </w:r>
      <w:r w:rsidRPr="00A6401F">
        <w:rPr>
          <w:rFonts w:ascii="Times New Roman" w:hAnsi="Times New Roman"/>
          <w:bCs/>
          <w:szCs w:val="24"/>
        </w:rPr>
        <w:t>Projeto</w:t>
      </w:r>
      <w:r w:rsidRPr="00A6401F">
        <w:rPr>
          <w:rFonts w:ascii="Times New Roman" w:hAnsi="Times New Roman"/>
          <w:szCs w:val="24"/>
        </w:rPr>
        <w:t xml:space="preserve"> que serão destinados, prioritariamente, ao pagamento das despesas bancárias da conta-corrente do </w:t>
      </w:r>
      <w:r w:rsidRPr="00A6401F">
        <w:rPr>
          <w:rFonts w:ascii="Times New Roman" w:hAnsi="Times New Roman"/>
          <w:bCs/>
          <w:szCs w:val="24"/>
        </w:rPr>
        <w:t>Projeto, referida nesta cláusula, item 5.2</w:t>
      </w:r>
      <w:r w:rsidRPr="00A6401F">
        <w:rPr>
          <w:rFonts w:ascii="Times New Roman" w:hAnsi="Times New Roman"/>
          <w:szCs w:val="24"/>
        </w:rPr>
        <w:t xml:space="preserve">. </w:t>
      </w:r>
    </w:p>
    <w:p w:rsidR="00A6401F" w:rsidRPr="00A6401F" w:rsidRDefault="00A6401F" w:rsidP="005C217E">
      <w:pPr>
        <w:pStyle w:val="Textoembloco"/>
        <w:tabs>
          <w:tab w:val="left" w:pos="0"/>
        </w:tabs>
        <w:spacing w:line="276" w:lineRule="auto"/>
        <w:ind w:left="0" w:right="0" w:firstLine="1134"/>
        <w:rPr>
          <w:rFonts w:ascii="Times New Roman" w:hAnsi="Times New Roman"/>
          <w:szCs w:val="24"/>
        </w:rPr>
      </w:pPr>
    </w:p>
    <w:p w:rsidR="00A6401F" w:rsidRPr="00A6401F" w:rsidRDefault="00A6401F" w:rsidP="003C03D0">
      <w:pPr>
        <w:pStyle w:val="Recuodecorpodetexto2"/>
        <w:spacing w:after="0" w:line="276" w:lineRule="auto"/>
        <w:ind w:left="720"/>
        <w:jc w:val="both"/>
        <w:rPr>
          <w:sz w:val="24"/>
          <w:szCs w:val="24"/>
        </w:rPr>
      </w:pPr>
      <w:r w:rsidRPr="00A6401F">
        <w:rPr>
          <w:sz w:val="24"/>
          <w:szCs w:val="24"/>
        </w:rPr>
        <w:t>5.</w:t>
      </w:r>
      <w:r w:rsidR="003C03D0">
        <w:rPr>
          <w:sz w:val="24"/>
          <w:szCs w:val="24"/>
        </w:rPr>
        <w:t>8</w:t>
      </w:r>
      <w:r w:rsidRPr="00A6401F">
        <w:rPr>
          <w:sz w:val="24"/>
          <w:szCs w:val="24"/>
        </w:rPr>
        <w:t>.1 Essas aplicações financeiras deverão ser feitas sempre vinculadas à conta bancária especial do Projeto.</w:t>
      </w:r>
    </w:p>
    <w:p w:rsidR="00A6401F" w:rsidRPr="00A6401F" w:rsidRDefault="00A6401F" w:rsidP="005C217E">
      <w:pPr>
        <w:pStyle w:val="Textoembloco"/>
        <w:tabs>
          <w:tab w:val="left" w:pos="0"/>
        </w:tabs>
        <w:spacing w:line="276" w:lineRule="auto"/>
        <w:ind w:left="0" w:right="0" w:firstLine="1134"/>
        <w:rPr>
          <w:rFonts w:ascii="Times New Roman" w:hAnsi="Times New Roman"/>
          <w:szCs w:val="24"/>
          <w:highlight w:val="cyan"/>
        </w:rPr>
      </w:pPr>
    </w:p>
    <w:p w:rsidR="00A6401F" w:rsidRPr="00A6401F" w:rsidRDefault="00A6401F" w:rsidP="006837C7">
      <w:pPr>
        <w:pStyle w:val="Textoembloco"/>
        <w:tabs>
          <w:tab w:val="left" w:pos="0"/>
        </w:tabs>
        <w:spacing w:line="276" w:lineRule="auto"/>
        <w:ind w:left="0" w:right="0" w:firstLine="0"/>
        <w:rPr>
          <w:rFonts w:ascii="Times New Roman" w:hAnsi="Times New Roman"/>
          <w:szCs w:val="24"/>
        </w:rPr>
      </w:pPr>
      <w:r w:rsidRPr="00A6401F">
        <w:rPr>
          <w:rFonts w:ascii="Times New Roman" w:hAnsi="Times New Roman"/>
          <w:szCs w:val="24"/>
        </w:rPr>
        <w:t>5.</w:t>
      </w:r>
      <w:r w:rsidR="003C03D0">
        <w:rPr>
          <w:rFonts w:ascii="Times New Roman" w:hAnsi="Times New Roman"/>
          <w:szCs w:val="24"/>
        </w:rPr>
        <w:t>9</w:t>
      </w:r>
      <w:r w:rsidR="00185FB9">
        <w:rPr>
          <w:rFonts w:ascii="Times New Roman" w:hAnsi="Times New Roman"/>
          <w:szCs w:val="24"/>
        </w:rPr>
        <w:t xml:space="preserve">–A </w:t>
      </w:r>
      <w:r w:rsidR="00185FB9" w:rsidRPr="00185FB9">
        <w:rPr>
          <w:rFonts w:ascii="Times New Roman" w:hAnsi="Times New Roman"/>
          <w:b/>
          <w:szCs w:val="24"/>
        </w:rPr>
        <w:t>CONCEDENTE</w:t>
      </w:r>
      <w:r w:rsidRPr="00A6401F">
        <w:rPr>
          <w:rFonts w:ascii="Times New Roman" w:hAnsi="Times New Roman"/>
          <w:szCs w:val="24"/>
        </w:rPr>
        <w:t xml:space="preserve"> poderá suspender seus repasses financeiros caso não sejam cumpridas quaisquer das condições estabelecidas para a execução do </w:t>
      </w:r>
      <w:r w:rsidRPr="00A6401F">
        <w:rPr>
          <w:rFonts w:ascii="Times New Roman" w:hAnsi="Times New Roman"/>
          <w:bCs/>
          <w:szCs w:val="24"/>
        </w:rPr>
        <w:t>Projeto</w:t>
      </w:r>
      <w:r w:rsidRPr="00A6401F">
        <w:rPr>
          <w:rFonts w:ascii="Times New Roman" w:hAnsi="Times New Roman"/>
          <w:szCs w:val="24"/>
        </w:rPr>
        <w:t xml:space="preserve"> e, mais especificamente, nas seguintes situações:</w:t>
      </w:r>
    </w:p>
    <w:p w:rsidR="00A6401F" w:rsidRPr="00A6401F" w:rsidRDefault="00A6401F" w:rsidP="006837C7">
      <w:pPr>
        <w:numPr>
          <w:ilvl w:val="0"/>
          <w:numId w:val="14"/>
        </w:numPr>
        <w:suppressAutoHyphens w:val="0"/>
        <w:spacing w:after="80" w:line="276" w:lineRule="auto"/>
        <w:ind w:firstLine="4"/>
        <w:jc w:val="both"/>
        <w:rPr>
          <w:sz w:val="24"/>
          <w:szCs w:val="24"/>
        </w:rPr>
      </w:pPr>
      <w:r w:rsidRPr="00A6401F">
        <w:rPr>
          <w:sz w:val="24"/>
          <w:szCs w:val="24"/>
        </w:rPr>
        <w:t xml:space="preserve">Realização de despesas não previstas no Cronograma Físico-Financeiro, sem justificativa e sem aprovação prévia </w:t>
      </w:r>
      <w:r w:rsidR="00185FB9">
        <w:rPr>
          <w:sz w:val="24"/>
          <w:szCs w:val="24"/>
        </w:rPr>
        <w:t xml:space="preserve">da </w:t>
      </w:r>
      <w:r w:rsidR="00185FB9" w:rsidRPr="00185FB9">
        <w:rPr>
          <w:b/>
          <w:sz w:val="24"/>
          <w:szCs w:val="24"/>
        </w:rPr>
        <w:t>CONCEDENTE</w:t>
      </w:r>
      <w:r w:rsidRPr="00A6401F">
        <w:rPr>
          <w:sz w:val="24"/>
          <w:szCs w:val="24"/>
        </w:rPr>
        <w:t>;</w:t>
      </w:r>
    </w:p>
    <w:p w:rsidR="00A6401F" w:rsidRPr="00A6401F" w:rsidRDefault="00A6401F" w:rsidP="006837C7">
      <w:pPr>
        <w:numPr>
          <w:ilvl w:val="0"/>
          <w:numId w:val="14"/>
        </w:numPr>
        <w:suppressAutoHyphens w:val="0"/>
        <w:spacing w:after="80" w:line="276" w:lineRule="auto"/>
        <w:ind w:firstLine="4"/>
        <w:jc w:val="both"/>
        <w:rPr>
          <w:sz w:val="24"/>
          <w:szCs w:val="24"/>
        </w:rPr>
      </w:pPr>
      <w:r w:rsidRPr="00A6401F">
        <w:rPr>
          <w:sz w:val="24"/>
          <w:szCs w:val="24"/>
        </w:rPr>
        <w:t>Prestação de contas atrasadas, incompletas ou sem os documentos requeridos;</w:t>
      </w:r>
    </w:p>
    <w:p w:rsidR="00A6401F" w:rsidRPr="00A6401F" w:rsidRDefault="00A6401F" w:rsidP="006837C7">
      <w:pPr>
        <w:numPr>
          <w:ilvl w:val="0"/>
          <w:numId w:val="14"/>
        </w:numPr>
        <w:suppressAutoHyphens w:val="0"/>
        <w:spacing w:after="80" w:line="276" w:lineRule="auto"/>
        <w:ind w:firstLine="4"/>
        <w:jc w:val="both"/>
        <w:rPr>
          <w:sz w:val="24"/>
          <w:szCs w:val="24"/>
        </w:rPr>
      </w:pPr>
      <w:r w:rsidRPr="00A6401F">
        <w:rPr>
          <w:sz w:val="24"/>
          <w:szCs w:val="24"/>
        </w:rPr>
        <w:t>Prestação de contas não aprovadas pel</w:t>
      </w:r>
      <w:r w:rsidR="002F7893">
        <w:rPr>
          <w:sz w:val="24"/>
          <w:szCs w:val="24"/>
        </w:rPr>
        <w:t>a</w:t>
      </w:r>
      <w:r w:rsidRPr="00A6401F">
        <w:rPr>
          <w:sz w:val="24"/>
          <w:szCs w:val="24"/>
        </w:rPr>
        <w:t xml:space="preserve"> </w:t>
      </w:r>
      <w:r w:rsidR="0094317C">
        <w:rPr>
          <w:b/>
          <w:sz w:val="24"/>
          <w:szCs w:val="24"/>
        </w:rPr>
        <w:t>CONCENDENTE</w:t>
      </w:r>
      <w:r w:rsidRPr="00A6401F">
        <w:rPr>
          <w:sz w:val="24"/>
          <w:szCs w:val="24"/>
        </w:rPr>
        <w:t>;</w:t>
      </w:r>
    </w:p>
    <w:p w:rsidR="00A6401F" w:rsidRPr="00A6401F" w:rsidRDefault="00A6401F" w:rsidP="006837C7">
      <w:pPr>
        <w:numPr>
          <w:ilvl w:val="0"/>
          <w:numId w:val="14"/>
        </w:numPr>
        <w:suppressAutoHyphens w:val="0"/>
        <w:spacing w:after="80" w:line="276" w:lineRule="auto"/>
        <w:ind w:firstLine="4"/>
        <w:jc w:val="both"/>
        <w:rPr>
          <w:sz w:val="24"/>
          <w:szCs w:val="24"/>
        </w:rPr>
      </w:pPr>
      <w:r w:rsidRPr="00A6401F">
        <w:rPr>
          <w:sz w:val="24"/>
          <w:szCs w:val="24"/>
        </w:rPr>
        <w:t xml:space="preserve">Movimentação da conta especial do Projeto em desacordo com o Manual </w:t>
      </w:r>
      <w:r w:rsidR="00AA086B">
        <w:rPr>
          <w:sz w:val="24"/>
          <w:szCs w:val="24"/>
        </w:rPr>
        <w:t xml:space="preserve">de Execução de Projetos do </w:t>
      </w:r>
      <w:r w:rsidRPr="00A6401F">
        <w:rPr>
          <w:sz w:val="24"/>
          <w:szCs w:val="24"/>
        </w:rPr>
        <w:t xml:space="preserve">Projeto </w:t>
      </w:r>
      <w:r w:rsidR="0094317C">
        <w:rPr>
          <w:sz w:val="24"/>
          <w:szCs w:val="24"/>
        </w:rPr>
        <w:t>__________</w:t>
      </w:r>
      <w:r w:rsidRPr="00A6401F">
        <w:rPr>
          <w:sz w:val="24"/>
          <w:szCs w:val="24"/>
        </w:rPr>
        <w:t xml:space="preserve"> ou n</w:t>
      </w:r>
      <w:r w:rsidR="0094317C">
        <w:rPr>
          <w:sz w:val="24"/>
          <w:szCs w:val="24"/>
        </w:rPr>
        <w:t>ão expressamente autorizada pela</w:t>
      </w:r>
      <w:r w:rsidR="002F7893">
        <w:rPr>
          <w:sz w:val="24"/>
          <w:szCs w:val="24"/>
        </w:rPr>
        <w:t xml:space="preserve"> </w:t>
      </w:r>
      <w:r w:rsidR="0094317C">
        <w:rPr>
          <w:b/>
          <w:sz w:val="24"/>
          <w:szCs w:val="24"/>
        </w:rPr>
        <w:t>CONCEDENTE</w:t>
      </w:r>
      <w:r w:rsidRPr="00A6401F">
        <w:rPr>
          <w:sz w:val="24"/>
          <w:szCs w:val="24"/>
        </w:rPr>
        <w:t xml:space="preserve">; </w:t>
      </w:r>
    </w:p>
    <w:p w:rsidR="00A6401F" w:rsidRPr="00A6401F" w:rsidRDefault="00A6401F" w:rsidP="006837C7">
      <w:pPr>
        <w:numPr>
          <w:ilvl w:val="0"/>
          <w:numId w:val="14"/>
        </w:numPr>
        <w:tabs>
          <w:tab w:val="num" w:pos="-2340"/>
          <w:tab w:val="num" w:pos="-1620"/>
        </w:tabs>
        <w:suppressAutoHyphens w:val="0"/>
        <w:spacing w:line="276" w:lineRule="auto"/>
        <w:ind w:left="720" w:firstLine="4"/>
        <w:jc w:val="both"/>
        <w:rPr>
          <w:sz w:val="24"/>
          <w:szCs w:val="24"/>
        </w:rPr>
      </w:pPr>
      <w:r w:rsidRPr="00A6401F">
        <w:rPr>
          <w:sz w:val="24"/>
          <w:szCs w:val="24"/>
        </w:rPr>
        <w:t>Procedimentos de aquisições, contratações e pagamentos em desacordo com o referido Manual;</w:t>
      </w:r>
    </w:p>
    <w:p w:rsidR="00A6401F" w:rsidRPr="00A6401F" w:rsidRDefault="00A6401F" w:rsidP="006837C7">
      <w:pPr>
        <w:numPr>
          <w:ilvl w:val="0"/>
          <w:numId w:val="14"/>
        </w:numPr>
        <w:tabs>
          <w:tab w:val="num" w:pos="-1080"/>
        </w:tabs>
        <w:suppressAutoHyphens w:val="0"/>
        <w:spacing w:line="276" w:lineRule="auto"/>
        <w:ind w:left="720" w:firstLine="4"/>
        <w:jc w:val="both"/>
        <w:rPr>
          <w:sz w:val="24"/>
          <w:szCs w:val="24"/>
        </w:rPr>
      </w:pPr>
      <w:r w:rsidRPr="00A6401F">
        <w:rPr>
          <w:sz w:val="24"/>
          <w:szCs w:val="24"/>
        </w:rPr>
        <w:t xml:space="preserve"> Pagamento ou reembolso de despesas ocorridas em data anterior ou posterior à vigência deste Contrato; e</w:t>
      </w:r>
    </w:p>
    <w:p w:rsidR="00A6401F" w:rsidRPr="00A6401F" w:rsidRDefault="00A6401F" w:rsidP="006837C7">
      <w:pPr>
        <w:numPr>
          <w:ilvl w:val="0"/>
          <w:numId w:val="14"/>
        </w:numPr>
        <w:tabs>
          <w:tab w:val="num" w:pos="1418"/>
        </w:tabs>
        <w:suppressAutoHyphens w:val="0"/>
        <w:spacing w:line="276" w:lineRule="auto"/>
        <w:ind w:left="720" w:firstLine="4"/>
        <w:jc w:val="both"/>
        <w:rPr>
          <w:sz w:val="24"/>
          <w:szCs w:val="24"/>
        </w:rPr>
      </w:pPr>
      <w:r w:rsidRPr="00A6401F">
        <w:rPr>
          <w:sz w:val="24"/>
          <w:szCs w:val="24"/>
        </w:rPr>
        <w:t>Pagamento de multas, juros e correção monetária, inclusive referente a pagamentos ou recolhimentos fora de prazo.</w:t>
      </w:r>
    </w:p>
    <w:p w:rsidR="00A6401F" w:rsidRPr="00A6401F" w:rsidRDefault="00A6401F" w:rsidP="005C217E">
      <w:pPr>
        <w:pStyle w:val="Textoembloco"/>
        <w:tabs>
          <w:tab w:val="left" w:pos="0"/>
        </w:tabs>
        <w:spacing w:line="276" w:lineRule="auto"/>
        <w:ind w:left="0" w:right="0" w:firstLine="1134"/>
        <w:rPr>
          <w:rFonts w:ascii="Times New Roman" w:hAnsi="Times New Roman"/>
          <w:szCs w:val="24"/>
          <w:highlight w:val="cyan"/>
        </w:rPr>
      </w:pPr>
    </w:p>
    <w:p w:rsidR="00A6401F" w:rsidRPr="00A6401F" w:rsidRDefault="00A6401F" w:rsidP="006837C7">
      <w:pPr>
        <w:spacing w:line="276" w:lineRule="auto"/>
        <w:jc w:val="both"/>
        <w:rPr>
          <w:sz w:val="24"/>
          <w:szCs w:val="24"/>
        </w:rPr>
      </w:pPr>
      <w:r w:rsidRPr="00A6401F">
        <w:rPr>
          <w:sz w:val="24"/>
          <w:szCs w:val="24"/>
        </w:rPr>
        <w:t>5.</w:t>
      </w:r>
      <w:r w:rsidR="003C03D0">
        <w:rPr>
          <w:sz w:val="24"/>
          <w:szCs w:val="24"/>
        </w:rPr>
        <w:t>10</w:t>
      </w:r>
      <w:r w:rsidRPr="00A6401F">
        <w:rPr>
          <w:sz w:val="24"/>
          <w:szCs w:val="24"/>
        </w:rPr>
        <w:t xml:space="preserve"> - Fica a</w:t>
      </w:r>
      <w:r w:rsidR="002F7893">
        <w:rPr>
          <w:sz w:val="24"/>
          <w:szCs w:val="24"/>
        </w:rPr>
        <w:t xml:space="preserve"> </w:t>
      </w:r>
      <w:r w:rsidR="004B3690">
        <w:rPr>
          <w:b/>
          <w:bCs/>
          <w:sz w:val="24"/>
          <w:szCs w:val="24"/>
        </w:rPr>
        <w:t>INTERVENIENTE</w:t>
      </w:r>
      <w:r w:rsidRPr="00A6401F">
        <w:rPr>
          <w:sz w:val="24"/>
          <w:szCs w:val="24"/>
        </w:rPr>
        <w:t xml:space="preserve"> obrigada a apresentar ao ponto focal da Conta do Projeto </w:t>
      </w:r>
      <w:r w:rsidR="004B3690" w:rsidRPr="00A6401F">
        <w:rPr>
          <w:sz w:val="24"/>
          <w:szCs w:val="24"/>
        </w:rPr>
        <w:t xml:space="preserve">na </w:t>
      </w:r>
      <w:r w:rsidR="004B3690" w:rsidRPr="00C54BFB">
        <w:rPr>
          <w:b/>
          <w:sz w:val="24"/>
          <w:szCs w:val="24"/>
        </w:rPr>
        <w:t>CONCEDENTE</w:t>
      </w:r>
      <w:r w:rsidRPr="00A6401F">
        <w:rPr>
          <w:sz w:val="24"/>
          <w:szCs w:val="24"/>
        </w:rPr>
        <w:t xml:space="preserve">, prestações de contas semestrais relativas aos recursos repassados </w:t>
      </w:r>
      <w:r w:rsidR="00096A9C" w:rsidRPr="00A6401F">
        <w:rPr>
          <w:sz w:val="24"/>
          <w:szCs w:val="24"/>
        </w:rPr>
        <w:t>pela CONCEDENTE</w:t>
      </w:r>
      <w:r w:rsidRPr="00A6401F">
        <w:rPr>
          <w:sz w:val="24"/>
          <w:szCs w:val="24"/>
        </w:rPr>
        <w:t xml:space="preserve">, seguindo os modelos constantes do Manual </w:t>
      </w:r>
      <w:r w:rsidR="00AA086B">
        <w:rPr>
          <w:sz w:val="24"/>
          <w:szCs w:val="24"/>
        </w:rPr>
        <w:t xml:space="preserve">de Execução de Projetos </w:t>
      </w:r>
      <w:r w:rsidRPr="00A6401F">
        <w:rPr>
          <w:sz w:val="24"/>
          <w:szCs w:val="24"/>
        </w:rPr>
        <w:t xml:space="preserve">do Projeto Nutrição. Essas prestações deverão demonstrar o rigoroso cumprimento das determinações deste contrato bem como a realização do </w:t>
      </w:r>
      <w:r w:rsidRPr="00A6401F">
        <w:rPr>
          <w:bCs/>
          <w:sz w:val="24"/>
          <w:szCs w:val="24"/>
        </w:rPr>
        <w:t>Projeto</w:t>
      </w:r>
      <w:r w:rsidRPr="00A6401F">
        <w:rPr>
          <w:sz w:val="24"/>
          <w:szCs w:val="24"/>
        </w:rPr>
        <w:t xml:space="preserve">, de acordo com o Plano de Trabalho e o </w:t>
      </w:r>
      <w:r w:rsidRPr="00A6401F">
        <w:rPr>
          <w:spacing w:val="-3"/>
          <w:sz w:val="24"/>
          <w:szCs w:val="24"/>
        </w:rPr>
        <w:t>Cronograma Físico-Financeiro</w:t>
      </w:r>
      <w:r w:rsidRPr="00A6401F">
        <w:rPr>
          <w:sz w:val="24"/>
          <w:szCs w:val="24"/>
        </w:rPr>
        <w:t>.</w:t>
      </w:r>
    </w:p>
    <w:p w:rsidR="00A6401F" w:rsidRPr="00A6401F" w:rsidRDefault="00A6401F" w:rsidP="005C217E">
      <w:pPr>
        <w:spacing w:line="276" w:lineRule="auto"/>
        <w:ind w:firstLine="1134"/>
        <w:jc w:val="both"/>
        <w:rPr>
          <w:sz w:val="24"/>
          <w:szCs w:val="24"/>
          <w:highlight w:val="cyan"/>
        </w:rPr>
      </w:pPr>
    </w:p>
    <w:p w:rsidR="00A6401F" w:rsidRPr="00A6401F" w:rsidRDefault="00A6401F" w:rsidP="006837C7">
      <w:pPr>
        <w:pStyle w:val="Textoembloco"/>
        <w:tabs>
          <w:tab w:val="left" w:pos="708"/>
        </w:tabs>
        <w:spacing w:line="276" w:lineRule="auto"/>
        <w:ind w:left="0" w:right="0" w:firstLine="0"/>
        <w:rPr>
          <w:rFonts w:ascii="Times New Roman" w:hAnsi="Times New Roman"/>
          <w:szCs w:val="24"/>
        </w:rPr>
      </w:pPr>
      <w:proofErr w:type="gramStart"/>
      <w:r w:rsidRPr="00A6401F">
        <w:rPr>
          <w:rFonts w:ascii="Times New Roman" w:hAnsi="Times New Roman"/>
          <w:szCs w:val="24"/>
        </w:rPr>
        <w:t>5.1</w:t>
      </w:r>
      <w:r w:rsidR="003C03D0">
        <w:rPr>
          <w:rFonts w:ascii="Times New Roman" w:hAnsi="Times New Roman"/>
          <w:szCs w:val="24"/>
        </w:rPr>
        <w:t>1</w:t>
      </w:r>
      <w:r w:rsidRPr="00A6401F">
        <w:rPr>
          <w:rFonts w:ascii="Times New Roman" w:hAnsi="Times New Roman"/>
          <w:szCs w:val="24"/>
        </w:rPr>
        <w:t xml:space="preserve"> - Ao fim da realização do Projeto e dentro do prazo para prestação de contas final, independentemente da data de</w:t>
      </w:r>
      <w:r w:rsidR="00530594">
        <w:rPr>
          <w:rFonts w:ascii="Times New Roman" w:hAnsi="Times New Roman"/>
          <w:szCs w:val="24"/>
        </w:rPr>
        <w:t xml:space="preserve"> início ou estágio do Projeto, o </w:t>
      </w:r>
      <w:r w:rsidR="00530594" w:rsidRPr="00530594">
        <w:rPr>
          <w:rFonts w:ascii="Times New Roman" w:hAnsi="Times New Roman"/>
          <w:b/>
          <w:szCs w:val="24"/>
        </w:rPr>
        <w:t>EXECUTOR</w:t>
      </w:r>
      <w:r w:rsidR="00C54BFB">
        <w:rPr>
          <w:rFonts w:ascii="Times New Roman" w:hAnsi="Times New Roman"/>
          <w:b/>
          <w:szCs w:val="24"/>
        </w:rPr>
        <w:t xml:space="preserve"> </w:t>
      </w:r>
      <w:r w:rsidRPr="00A6401F">
        <w:rPr>
          <w:rFonts w:ascii="Times New Roman" w:hAnsi="Times New Roman"/>
          <w:szCs w:val="24"/>
        </w:rPr>
        <w:t xml:space="preserve">deverá encaminhar o Relatório Final, conforme o Manual </w:t>
      </w:r>
      <w:r w:rsidR="00AA086B">
        <w:rPr>
          <w:rFonts w:ascii="Times New Roman" w:hAnsi="Times New Roman"/>
          <w:szCs w:val="24"/>
        </w:rPr>
        <w:t>de Execução de Projetos</w:t>
      </w:r>
      <w:r w:rsidRPr="00A6401F">
        <w:rPr>
          <w:rFonts w:ascii="Times New Roman" w:hAnsi="Times New Roman"/>
          <w:szCs w:val="24"/>
        </w:rPr>
        <w:t xml:space="preserve"> do Projeto Nutrição, junto com a prestação de contas final apresentada pela </w:t>
      </w:r>
      <w:r w:rsidR="004B3690">
        <w:rPr>
          <w:rFonts w:ascii="Times New Roman" w:hAnsi="Times New Roman"/>
          <w:b/>
          <w:szCs w:val="24"/>
        </w:rPr>
        <w:t>INTERVENIENTE</w:t>
      </w:r>
      <w:r w:rsidRPr="00A6401F">
        <w:rPr>
          <w:rFonts w:ascii="Times New Roman" w:hAnsi="Times New Roman"/>
          <w:szCs w:val="24"/>
        </w:rPr>
        <w:t>.</w:t>
      </w:r>
      <w:proofErr w:type="gramEnd"/>
    </w:p>
    <w:p w:rsidR="00A6401F" w:rsidRPr="00A6401F" w:rsidRDefault="00A6401F" w:rsidP="005C217E">
      <w:pPr>
        <w:pStyle w:val="Textoembloco"/>
        <w:tabs>
          <w:tab w:val="left" w:pos="708"/>
        </w:tabs>
        <w:spacing w:line="276" w:lineRule="auto"/>
        <w:ind w:left="0" w:right="0" w:firstLine="1134"/>
        <w:rPr>
          <w:rFonts w:ascii="Times New Roman" w:hAnsi="Times New Roman"/>
          <w:szCs w:val="24"/>
        </w:rPr>
      </w:pPr>
    </w:p>
    <w:p w:rsidR="00A6401F" w:rsidRPr="00A6401F" w:rsidRDefault="00A6401F" w:rsidP="006837C7">
      <w:pPr>
        <w:pStyle w:val="Textoembloco"/>
        <w:tabs>
          <w:tab w:val="left" w:pos="708"/>
        </w:tabs>
        <w:spacing w:line="276" w:lineRule="auto"/>
        <w:ind w:left="0" w:right="0" w:firstLine="0"/>
        <w:rPr>
          <w:rFonts w:ascii="Times New Roman" w:hAnsi="Times New Roman"/>
          <w:szCs w:val="24"/>
        </w:rPr>
      </w:pPr>
      <w:r w:rsidRPr="00A6401F">
        <w:rPr>
          <w:rFonts w:ascii="Times New Roman" w:hAnsi="Times New Roman"/>
          <w:szCs w:val="24"/>
        </w:rPr>
        <w:t>5.1</w:t>
      </w:r>
      <w:r w:rsidR="003C03D0">
        <w:rPr>
          <w:rFonts w:ascii="Times New Roman" w:hAnsi="Times New Roman"/>
          <w:szCs w:val="24"/>
        </w:rPr>
        <w:t>2</w:t>
      </w:r>
      <w:r w:rsidRPr="00A6401F">
        <w:rPr>
          <w:rFonts w:ascii="Times New Roman" w:hAnsi="Times New Roman"/>
          <w:szCs w:val="24"/>
        </w:rPr>
        <w:t xml:space="preserve"> – Deverão </w:t>
      </w:r>
      <w:r w:rsidR="00530594">
        <w:rPr>
          <w:rFonts w:ascii="Times New Roman" w:hAnsi="Times New Roman"/>
          <w:szCs w:val="24"/>
        </w:rPr>
        <w:t xml:space="preserve">o </w:t>
      </w:r>
      <w:r w:rsidR="00530594" w:rsidRPr="00530594">
        <w:rPr>
          <w:rFonts w:ascii="Times New Roman" w:hAnsi="Times New Roman"/>
          <w:b/>
          <w:szCs w:val="24"/>
        </w:rPr>
        <w:t>EXECUTOR</w:t>
      </w:r>
      <w:r w:rsidR="00530594">
        <w:rPr>
          <w:rFonts w:ascii="Times New Roman" w:hAnsi="Times New Roman"/>
          <w:szCs w:val="24"/>
        </w:rPr>
        <w:t xml:space="preserve"> e a </w:t>
      </w:r>
      <w:r w:rsidR="004B3690">
        <w:rPr>
          <w:rFonts w:ascii="Times New Roman" w:hAnsi="Times New Roman"/>
          <w:b/>
          <w:szCs w:val="24"/>
        </w:rPr>
        <w:t>INTERVENIENTE</w:t>
      </w:r>
      <w:r w:rsidRPr="00A6401F">
        <w:rPr>
          <w:rFonts w:ascii="Times New Roman" w:hAnsi="Times New Roman"/>
          <w:szCs w:val="24"/>
        </w:rPr>
        <w:t xml:space="preserve">, sempre que solicitados </w:t>
      </w:r>
      <w:r w:rsidR="004B3690" w:rsidRPr="00A6401F">
        <w:rPr>
          <w:rFonts w:ascii="Times New Roman" w:hAnsi="Times New Roman"/>
          <w:szCs w:val="24"/>
        </w:rPr>
        <w:t xml:space="preserve">pela </w:t>
      </w:r>
      <w:r w:rsidR="004B3690" w:rsidRPr="00096A9C">
        <w:rPr>
          <w:rFonts w:ascii="Times New Roman" w:hAnsi="Times New Roman"/>
          <w:b/>
          <w:szCs w:val="24"/>
        </w:rPr>
        <w:t>CONCEDENTE</w:t>
      </w:r>
      <w:r w:rsidRPr="00A6401F">
        <w:rPr>
          <w:rFonts w:ascii="Times New Roman" w:hAnsi="Times New Roman"/>
          <w:szCs w:val="24"/>
        </w:rPr>
        <w:t>, fornecer informações e esclarecimentos concernentes ao acompanhamento e controle da execução do Projeto.</w:t>
      </w:r>
    </w:p>
    <w:p w:rsidR="00A6401F" w:rsidRPr="00A6401F" w:rsidRDefault="00A6401F" w:rsidP="005C217E">
      <w:pPr>
        <w:pStyle w:val="Textoembloco"/>
        <w:tabs>
          <w:tab w:val="left" w:pos="708"/>
        </w:tabs>
        <w:spacing w:line="276" w:lineRule="auto"/>
        <w:ind w:left="0" w:right="0" w:firstLine="1134"/>
        <w:rPr>
          <w:rFonts w:ascii="Times New Roman" w:hAnsi="Times New Roman"/>
          <w:szCs w:val="24"/>
        </w:rPr>
      </w:pPr>
    </w:p>
    <w:p w:rsidR="00A6401F" w:rsidRDefault="00A6401F" w:rsidP="00843C0B">
      <w:pPr>
        <w:pStyle w:val="Textoembloco"/>
        <w:tabs>
          <w:tab w:val="left" w:pos="708"/>
        </w:tabs>
        <w:spacing w:line="276" w:lineRule="auto"/>
        <w:ind w:left="0" w:right="0" w:firstLine="0"/>
        <w:rPr>
          <w:rFonts w:ascii="Times New Roman" w:hAnsi="Times New Roman"/>
          <w:szCs w:val="24"/>
        </w:rPr>
      </w:pPr>
      <w:r w:rsidRPr="00A6401F">
        <w:rPr>
          <w:rFonts w:ascii="Times New Roman" w:hAnsi="Times New Roman"/>
          <w:szCs w:val="24"/>
        </w:rPr>
        <w:t>5.1</w:t>
      </w:r>
      <w:r w:rsidR="003C03D0">
        <w:rPr>
          <w:rFonts w:ascii="Times New Roman" w:hAnsi="Times New Roman"/>
          <w:szCs w:val="24"/>
        </w:rPr>
        <w:t>3</w:t>
      </w:r>
      <w:r w:rsidRPr="00A6401F">
        <w:rPr>
          <w:rFonts w:ascii="Times New Roman" w:hAnsi="Times New Roman"/>
          <w:szCs w:val="24"/>
        </w:rPr>
        <w:t xml:space="preserve"> – </w:t>
      </w:r>
      <w:r w:rsidR="00096A9C" w:rsidRPr="00A6401F">
        <w:rPr>
          <w:rFonts w:ascii="Times New Roman" w:hAnsi="Times New Roman"/>
          <w:szCs w:val="24"/>
        </w:rPr>
        <w:t xml:space="preserve">A </w:t>
      </w:r>
      <w:r w:rsidR="00096A9C" w:rsidRPr="00096A9C">
        <w:rPr>
          <w:rFonts w:ascii="Times New Roman" w:hAnsi="Times New Roman"/>
          <w:b/>
          <w:szCs w:val="24"/>
        </w:rPr>
        <w:t>CONCEDENTE</w:t>
      </w:r>
      <w:r w:rsidR="00530594">
        <w:rPr>
          <w:rFonts w:ascii="Times New Roman" w:hAnsi="Times New Roman"/>
          <w:szCs w:val="24"/>
        </w:rPr>
        <w:t xml:space="preserve"> poderá aplicar penalidades </w:t>
      </w:r>
      <w:r w:rsidR="00530594" w:rsidRPr="00530594">
        <w:rPr>
          <w:rFonts w:ascii="Times New Roman" w:hAnsi="Times New Roman"/>
          <w:szCs w:val="24"/>
        </w:rPr>
        <w:t>à</w:t>
      </w:r>
      <w:r w:rsidR="00C54BFB">
        <w:rPr>
          <w:rFonts w:ascii="Times New Roman" w:hAnsi="Times New Roman"/>
          <w:szCs w:val="24"/>
        </w:rPr>
        <w:t xml:space="preserve"> </w:t>
      </w:r>
      <w:r w:rsidR="004B3690">
        <w:rPr>
          <w:rFonts w:ascii="Times New Roman" w:hAnsi="Times New Roman"/>
          <w:b/>
          <w:szCs w:val="24"/>
        </w:rPr>
        <w:t>INTERVENIENTE</w:t>
      </w:r>
      <w:r w:rsidR="00C54BFB">
        <w:rPr>
          <w:rFonts w:ascii="Times New Roman" w:hAnsi="Times New Roman"/>
          <w:b/>
          <w:szCs w:val="24"/>
        </w:rPr>
        <w:t xml:space="preserve"> </w:t>
      </w:r>
      <w:r w:rsidRPr="00A6401F">
        <w:rPr>
          <w:rFonts w:ascii="Times New Roman" w:hAnsi="Times New Roman"/>
          <w:szCs w:val="24"/>
        </w:rPr>
        <w:t xml:space="preserve">em caso de descumprimento do presente </w:t>
      </w:r>
      <w:r w:rsidR="006837C7">
        <w:rPr>
          <w:rFonts w:ascii="Times New Roman" w:hAnsi="Times New Roman"/>
          <w:szCs w:val="24"/>
        </w:rPr>
        <w:t>Convênio</w:t>
      </w:r>
      <w:r w:rsidRPr="00A6401F">
        <w:rPr>
          <w:rFonts w:ascii="Times New Roman" w:hAnsi="Times New Roman"/>
          <w:szCs w:val="24"/>
        </w:rPr>
        <w:t xml:space="preserve"> conforme as seguintes especificações: </w:t>
      </w:r>
    </w:p>
    <w:p w:rsidR="00C54BFB" w:rsidRPr="00A6401F" w:rsidRDefault="00C54BFB" w:rsidP="00843C0B">
      <w:pPr>
        <w:pStyle w:val="Textoembloco"/>
        <w:tabs>
          <w:tab w:val="left" w:pos="708"/>
        </w:tabs>
        <w:spacing w:line="276" w:lineRule="auto"/>
        <w:ind w:left="0" w:right="0" w:firstLine="0"/>
        <w:rPr>
          <w:rFonts w:ascii="Times New Roman" w:hAnsi="Times New Roman"/>
          <w:szCs w:val="24"/>
        </w:rPr>
      </w:pPr>
    </w:p>
    <w:p w:rsidR="00A6401F" w:rsidRPr="00A6401F" w:rsidRDefault="00A6401F" w:rsidP="006837C7">
      <w:pPr>
        <w:pStyle w:val="Textoembloco"/>
        <w:tabs>
          <w:tab w:val="left" w:pos="708"/>
        </w:tabs>
        <w:spacing w:line="276" w:lineRule="auto"/>
        <w:ind w:left="567" w:right="0" w:firstLine="0"/>
        <w:rPr>
          <w:rFonts w:ascii="Times New Roman" w:hAnsi="Times New Roman"/>
          <w:szCs w:val="24"/>
        </w:rPr>
      </w:pPr>
      <w:r w:rsidRPr="00A6401F">
        <w:rPr>
          <w:rFonts w:ascii="Times New Roman" w:hAnsi="Times New Roman"/>
          <w:szCs w:val="24"/>
        </w:rPr>
        <w:t>5.1</w:t>
      </w:r>
      <w:r w:rsidR="003C03D0">
        <w:rPr>
          <w:rFonts w:ascii="Times New Roman" w:hAnsi="Times New Roman"/>
          <w:szCs w:val="24"/>
        </w:rPr>
        <w:t>3</w:t>
      </w:r>
      <w:r w:rsidRPr="00A6401F">
        <w:rPr>
          <w:rFonts w:ascii="Times New Roman" w:hAnsi="Times New Roman"/>
          <w:szCs w:val="24"/>
        </w:rPr>
        <w:t xml:space="preserve">.1 – O inadimplemento da </w:t>
      </w:r>
      <w:r w:rsidR="002E0BDA">
        <w:rPr>
          <w:rFonts w:ascii="Times New Roman" w:hAnsi="Times New Roman"/>
          <w:szCs w:val="24"/>
        </w:rPr>
        <w:t xml:space="preserve">alínea (a) da Cláusula 2.3 </w:t>
      </w:r>
      <w:r w:rsidR="006837C7">
        <w:rPr>
          <w:rFonts w:ascii="Times New Roman" w:hAnsi="Times New Roman"/>
          <w:szCs w:val="24"/>
        </w:rPr>
        <w:t xml:space="preserve">deste instrumento </w:t>
      </w:r>
      <w:r w:rsidRPr="00A6401F">
        <w:rPr>
          <w:rFonts w:ascii="Times New Roman" w:hAnsi="Times New Roman"/>
          <w:szCs w:val="24"/>
        </w:rPr>
        <w:t xml:space="preserve">ensejará glosa sobre o valor correspondente às ações realizadas a ser automaticamente descontado do desembolso seguinte, ou, no caso de o inadimplemento ocorrer após o último desembolso, a ser devolvido pela </w:t>
      </w:r>
      <w:r w:rsidR="004B3690">
        <w:rPr>
          <w:rFonts w:ascii="Times New Roman" w:hAnsi="Times New Roman"/>
          <w:b/>
          <w:szCs w:val="24"/>
        </w:rPr>
        <w:t>INTERVENIENTE</w:t>
      </w:r>
      <w:r w:rsidR="00C54BFB">
        <w:rPr>
          <w:rFonts w:ascii="Times New Roman" w:hAnsi="Times New Roman"/>
          <w:b/>
          <w:szCs w:val="24"/>
        </w:rPr>
        <w:t xml:space="preserve"> </w:t>
      </w:r>
      <w:r w:rsidR="00096A9C" w:rsidRPr="00A6401F">
        <w:rPr>
          <w:rFonts w:ascii="Times New Roman" w:hAnsi="Times New Roman"/>
          <w:szCs w:val="24"/>
        </w:rPr>
        <w:t xml:space="preserve">à </w:t>
      </w:r>
      <w:r w:rsidR="00096A9C" w:rsidRPr="00603638">
        <w:rPr>
          <w:rFonts w:ascii="Times New Roman" w:hAnsi="Times New Roman"/>
          <w:b/>
          <w:szCs w:val="24"/>
        </w:rPr>
        <w:t>CONCEDENTE</w:t>
      </w:r>
      <w:r w:rsidRPr="00A6401F">
        <w:rPr>
          <w:rFonts w:ascii="Times New Roman" w:hAnsi="Times New Roman"/>
          <w:szCs w:val="24"/>
        </w:rPr>
        <w:t xml:space="preserve"> por ocasião da prestação de contas final.</w:t>
      </w:r>
    </w:p>
    <w:p w:rsidR="00A6401F" w:rsidRPr="00A6401F" w:rsidRDefault="00A6401F" w:rsidP="005C217E">
      <w:pPr>
        <w:pStyle w:val="Textoembloco"/>
        <w:tabs>
          <w:tab w:val="left" w:pos="708"/>
        </w:tabs>
        <w:spacing w:line="276" w:lineRule="auto"/>
        <w:ind w:left="567" w:right="0" w:firstLine="1134"/>
        <w:rPr>
          <w:rFonts w:ascii="Times New Roman" w:hAnsi="Times New Roman"/>
          <w:szCs w:val="24"/>
        </w:rPr>
      </w:pPr>
    </w:p>
    <w:p w:rsidR="00A6401F" w:rsidRPr="00A6401F" w:rsidRDefault="00A6401F" w:rsidP="006837C7">
      <w:pPr>
        <w:pStyle w:val="Textoembloco"/>
        <w:tabs>
          <w:tab w:val="left" w:pos="708"/>
        </w:tabs>
        <w:spacing w:line="276" w:lineRule="auto"/>
        <w:ind w:left="567" w:right="0" w:firstLine="0"/>
        <w:rPr>
          <w:rFonts w:ascii="Times New Roman" w:hAnsi="Times New Roman"/>
          <w:szCs w:val="24"/>
        </w:rPr>
      </w:pPr>
      <w:r w:rsidRPr="00A6401F">
        <w:rPr>
          <w:rFonts w:ascii="Times New Roman" w:hAnsi="Times New Roman"/>
          <w:szCs w:val="24"/>
        </w:rPr>
        <w:t>5.1</w:t>
      </w:r>
      <w:r w:rsidR="003C03D0">
        <w:rPr>
          <w:rFonts w:ascii="Times New Roman" w:hAnsi="Times New Roman"/>
          <w:szCs w:val="24"/>
        </w:rPr>
        <w:t>3</w:t>
      </w:r>
      <w:r w:rsidRPr="00A6401F">
        <w:rPr>
          <w:rFonts w:ascii="Times New Roman" w:hAnsi="Times New Roman"/>
          <w:szCs w:val="24"/>
        </w:rPr>
        <w:t>.2 – A aplicação da Cláusula 5.</w:t>
      </w:r>
      <w:r w:rsidR="006837C7">
        <w:rPr>
          <w:rFonts w:ascii="Times New Roman" w:hAnsi="Times New Roman"/>
          <w:szCs w:val="24"/>
        </w:rPr>
        <w:t>9</w:t>
      </w:r>
      <w:r w:rsidRPr="00A6401F">
        <w:rPr>
          <w:rFonts w:ascii="Times New Roman" w:hAnsi="Times New Roman"/>
          <w:szCs w:val="24"/>
        </w:rPr>
        <w:t xml:space="preserve"> poderá ensejar a mesma penalidade especificada na Cláusula 5.1</w:t>
      </w:r>
      <w:r w:rsidR="006837C7">
        <w:rPr>
          <w:rFonts w:ascii="Times New Roman" w:hAnsi="Times New Roman"/>
          <w:szCs w:val="24"/>
        </w:rPr>
        <w:t>3</w:t>
      </w:r>
      <w:r w:rsidRPr="00A6401F">
        <w:rPr>
          <w:rFonts w:ascii="Times New Roman" w:hAnsi="Times New Roman"/>
          <w:szCs w:val="24"/>
        </w:rPr>
        <w:t xml:space="preserve">.1, se não regularizada a situação em prazo estabelecido pelo </w:t>
      </w:r>
      <w:r w:rsidR="004B3690">
        <w:rPr>
          <w:rFonts w:ascii="Times New Roman" w:hAnsi="Times New Roman"/>
          <w:b/>
          <w:szCs w:val="24"/>
        </w:rPr>
        <w:t>CONCEDENTE</w:t>
      </w:r>
      <w:r w:rsidR="007D2A53">
        <w:rPr>
          <w:rFonts w:ascii="Times New Roman" w:hAnsi="Times New Roman"/>
          <w:szCs w:val="24"/>
        </w:rPr>
        <w:t xml:space="preserve"> e expressamente comunicado ao</w:t>
      </w:r>
      <w:r w:rsidR="00C54BFB">
        <w:rPr>
          <w:rFonts w:ascii="Times New Roman" w:hAnsi="Times New Roman"/>
          <w:szCs w:val="24"/>
        </w:rPr>
        <w:t xml:space="preserve"> </w:t>
      </w:r>
      <w:r w:rsidR="007D2A53">
        <w:rPr>
          <w:rFonts w:ascii="Times New Roman" w:hAnsi="Times New Roman"/>
          <w:b/>
          <w:szCs w:val="24"/>
        </w:rPr>
        <w:t xml:space="preserve">EXECUTOR </w:t>
      </w:r>
      <w:r w:rsidR="007D2A53" w:rsidRPr="007D2A53">
        <w:rPr>
          <w:rFonts w:ascii="Times New Roman" w:hAnsi="Times New Roman"/>
          <w:szCs w:val="24"/>
        </w:rPr>
        <w:t>e à</w:t>
      </w:r>
      <w:r w:rsidR="00C54BFB">
        <w:rPr>
          <w:rFonts w:ascii="Times New Roman" w:hAnsi="Times New Roman"/>
          <w:szCs w:val="24"/>
        </w:rPr>
        <w:t xml:space="preserve"> </w:t>
      </w:r>
      <w:r w:rsidR="004B3690">
        <w:rPr>
          <w:rFonts w:ascii="Times New Roman" w:hAnsi="Times New Roman"/>
          <w:b/>
          <w:szCs w:val="24"/>
        </w:rPr>
        <w:t>INTERVENIENTE</w:t>
      </w:r>
      <w:r w:rsidRPr="00A6401F">
        <w:rPr>
          <w:rFonts w:ascii="Times New Roman" w:hAnsi="Times New Roman"/>
          <w:szCs w:val="24"/>
        </w:rPr>
        <w:t>.</w:t>
      </w:r>
    </w:p>
    <w:p w:rsidR="00A6401F" w:rsidRDefault="00A6401F" w:rsidP="00A6401F">
      <w:pPr>
        <w:autoSpaceDE w:val="0"/>
        <w:spacing w:before="120" w:line="276" w:lineRule="auto"/>
        <w:jc w:val="both"/>
        <w:rPr>
          <w:sz w:val="24"/>
          <w:szCs w:val="24"/>
        </w:rPr>
      </w:pPr>
    </w:p>
    <w:p w:rsidR="00B3346F" w:rsidRPr="00066EEE" w:rsidRDefault="00B3346F" w:rsidP="00B3346F">
      <w:pPr>
        <w:pStyle w:val="WW-Corpodetexto2"/>
        <w:tabs>
          <w:tab w:val="clear" w:pos="0"/>
          <w:tab w:val="left" w:pos="708"/>
        </w:tabs>
        <w:suppressAutoHyphens w:val="0"/>
        <w:spacing w:line="360" w:lineRule="auto"/>
        <w:outlineLvl w:val="0"/>
        <w:rPr>
          <w:b/>
          <w:szCs w:val="24"/>
          <w:u w:val="single"/>
        </w:rPr>
      </w:pPr>
      <w:r w:rsidRPr="00066EEE">
        <w:rPr>
          <w:b/>
          <w:szCs w:val="24"/>
          <w:u w:val="single"/>
        </w:rPr>
        <w:t xml:space="preserve">CLÁUSULA </w:t>
      </w:r>
      <w:r w:rsidR="00A6401F">
        <w:rPr>
          <w:b/>
          <w:szCs w:val="24"/>
          <w:u w:val="single"/>
        </w:rPr>
        <w:t>SEXTA</w:t>
      </w:r>
      <w:r w:rsidRPr="00066EEE">
        <w:rPr>
          <w:szCs w:val="24"/>
          <w:u w:val="single"/>
        </w:rPr>
        <w:t xml:space="preserve">– </w:t>
      </w:r>
      <w:r w:rsidRPr="00066EEE">
        <w:rPr>
          <w:b/>
          <w:szCs w:val="24"/>
          <w:u w:val="single"/>
        </w:rPr>
        <w:t>DOS ANEXOS INTEGRANTES DO PRESENTE ACORDO</w:t>
      </w:r>
    </w:p>
    <w:p w:rsidR="00B3346F" w:rsidRPr="00066EEE" w:rsidRDefault="00B3346F" w:rsidP="00B3346F">
      <w:pPr>
        <w:pStyle w:val="WW-Corpodetexto2"/>
        <w:tabs>
          <w:tab w:val="clear" w:pos="0"/>
          <w:tab w:val="left" w:pos="708"/>
        </w:tabs>
        <w:suppressAutoHyphens w:val="0"/>
        <w:spacing w:line="360" w:lineRule="auto"/>
        <w:rPr>
          <w:szCs w:val="24"/>
        </w:rPr>
      </w:pPr>
    </w:p>
    <w:p w:rsidR="00B3346F" w:rsidRPr="00066EEE" w:rsidRDefault="00B3346F" w:rsidP="005C217E">
      <w:pPr>
        <w:pStyle w:val="WW-Corpodetexto2"/>
        <w:tabs>
          <w:tab w:val="clear" w:pos="0"/>
          <w:tab w:val="left" w:pos="708"/>
        </w:tabs>
        <w:suppressAutoHyphens w:val="0"/>
        <w:spacing w:line="276" w:lineRule="auto"/>
        <w:rPr>
          <w:szCs w:val="24"/>
        </w:rPr>
      </w:pPr>
      <w:r w:rsidRPr="00066EEE">
        <w:rPr>
          <w:szCs w:val="24"/>
        </w:rPr>
        <w:t xml:space="preserve">São parte integrante do presente acordo os seguintes instrumentos: </w:t>
      </w:r>
    </w:p>
    <w:p w:rsidR="00B3346F" w:rsidRPr="00066EEE" w:rsidRDefault="00B3346F" w:rsidP="005C217E">
      <w:pPr>
        <w:pStyle w:val="WW-Corpodetexto2"/>
        <w:numPr>
          <w:ilvl w:val="0"/>
          <w:numId w:val="13"/>
        </w:numPr>
        <w:tabs>
          <w:tab w:val="clear" w:pos="0"/>
        </w:tabs>
        <w:suppressAutoHyphens w:val="0"/>
        <w:spacing w:before="100" w:line="276" w:lineRule="auto"/>
        <w:rPr>
          <w:szCs w:val="24"/>
        </w:rPr>
      </w:pPr>
      <w:r w:rsidRPr="00066EEE">
        <w:rPr>
          <w:szCs w:val="24"/>
        </w:rPr>
        <w:t xml:space="preserve">Manual </w:t>
      </w:r>
      <w:r w:rsidR="00AA086B">
        <w:rPr>
          <w:szCs w:val="24"/>
        </w:rPr>
        <w:t xml:space="preserve">de Execução de Projetos </w:t>
      </w:r>
      <w:r w:rsidRPr="00066EEE">
        <w:rPr>
          <w:szCs w:val="24"/>
        </w:rPr>
        <w:t xml:space="preserve">do Projeto </w:t>
      </w:r>
      <w:r w:rsidR="00603638">
        <w:rPr>
          <w:szCs w:val="24"/>
        </w:rPr>
        <w:t>____</w:t>
      </w:r>
      <w:r w:rsidRPr="00066EEE">
        <w:rPr>
          <w:szCs w:val="24"/>
        </w:rPr>
        <w:t xml:space="preserve"> – Anexo A;</w:t>
      </w:r>
    </w:p>
    <w:p w:rsidR="00066EEE" w:rsidRPr="00066EEE" w:rsidRDefault="00B3346F" w:rsidP="005C217E">
      <w:pPr>
        <w:pStyle w:val="WW-Corpodetexto2"/>
        <w:numPr>
          <w:ilvl w:val="0"/>
          <w:numId w:val="13"/>
        </w:numPr>
        <w:tabs>
          <w:tab w:val="clear" w:pos="0"/>
        </w:tabs>
        <w:suppressAutoHyphens w:val="0"/>
        <w:spacing w:before="100" w:line="276" w:lineRule="auto"/>
        <w:rPr>
          <w:szCs w:val="24"/>
        </w:rPr>
      </w:pPr>
      <w:r w:rsidRPr="00066EEE">
        <w:rPr>
          <w:szCs w:val="24"/>
        </w:rPr>
        <w:t>Plano de Trabalho – Anexo B; e</w:t>
      </w:r>
    </w:p>
    <w:p w:rsidR="00B3346F" w:rsidRPr="00066EEE" w:rsidRDefault="00B3346F" w:rsidP="005C217E">
      <w:pPr>
        <w:pStyle w:val="WW-Corpodetexto2"/>
        <w:numPr>
          <w:ilvl w:val="0"/>
          <w:numId w:val="13"/>
        </w:numPr>
        <w:tabs>
          <w:tab w:val="clear" w:pos="0"/>
        </w:tabs>
        <w:suppressAutoHyphens w:val="0"/>
        <w:spacing w:before="100" w:line="276" w:lineRule="auto"/>
        <w:rPr>
          <w:szCs w:val="24"/>
        </w:rPr>
      </w:pPr>
      <w:r w:rsidRPr="00066EEE">
        <w:rPr>
          <w:szCs w:val="24"/>
        </w:rPr>
        <w:t>Cronograma Físico-Financeiro – Anexo C</w:t>
      </w:r>
      <w:r w:rsidR="00066EEE">
        <w:rPr>
          <w:szCs w:val="24"/>
        </w:rPr>
        <w:t>.</w:t>
      </w:r>
    </w:p>
    <w:p w:rsidR="00B3346F" w:rsidRDefault="00B3346F" w:rsidP="00B3346F">
      <w:pPr>
        <w:autoSpaceDE w:val="0"/>
        <w:spacing w:before="120" w:line="276" w:lineRule="auto"/>
        <w:jc w:val="both"/>
        <w:rPr>
          <w:b/>
          <w:bCs/>
          <w:sz w:val="24"/>
          <w:szCs w:val="24"/>
          <w:u w:val="single"/>
        </w:rPr>
      </w:pPr>
    </w:p>
    <w:p w:rsidR="00B070C5" w:rsidRDefault="00B51804" w:rsidP="004158F5">
      <w:pPr>
        <w:autoSpaceDE w:val="0"/>
        <w:spacing w:before="120" w:line="276" w:lineRule="auto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CLÁUSULA </w:t>
      </w:r>
      <w:r w:rsidR="00A6401F">
        <w:rPr>
          <w:b/>
          <w:bCs/>
          <w:sz w:val="24"/>
          <w:szCs w:val="24"/>
          <w:u w:val="single"/>
        </w:rPr>
        <w:t>SÉTIMA</w:t>
      </w:r>
      <w:r>
        <w:rPr>
          <w:b/>
          <w:bCs/>
          <w:sz w:val="24"/>
          <w:szCs w:val="24"/>
          <w:u w:val="single"/>
        </w:rPr>
        <w:t xml:space="preserve"> – </w:t>
      </w:r>
      <w:r w:rsidR="00A6401F">
        <w:rPr>
          <w:b/>
          <w:bCs/>
          <w:sz w:val="24"/>
          <w:szCs w:val="24"/>
          <w:u w:val="single"/>
        </w:rPr>
        <w:t>DA COMUNICAÇÃO</w:t>
      </w:r>
    </w:p>
    <w:p w:rsidR="00B070C5" w:rsidRDefault="00B070C5" w:rsidP="004158F5">
      <w:pPr>
        <w:autoSpaceDE w:val="0"/>
        <w:spacing w:before="120" w:line="276" w:lineRule="auto"/>
        <w:jc w:val="both"/>
        <w:rPr>
          <w:b/>
          <w:bCs/>
          <w:sz w:val="24"/>
          <w:szCs w:val="24"/>
          <w:u w:val="single"/>
        </w:rPr>
      </w:pPr>
    </w:p>
    <w:p w:rsidR="00B070C5" w:rsidRDefault="00A6401F" w:rsidP="004158F5">
      <w:pPr>
        <w:autoSpaceDE w:val="0"/>
        <w:spacing w:before="120" w:line="276" w:lineRule="auto"/>
        <w:ind w:firstLine="1080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B51804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="00B51804">
        <w:rPr>
          <w:sz w:val="24"/>
          <w:szCs w:val="24"/>
        </w:rPr>
        <w:t xml:space="preserve"> – As comunicações entre os Partícipes deverão ser feitas por meio dos responsáveis técnicos e nos seguintes endereços:</w:t>
      </w:r>
    </w:p>
    <w:p w:rsidR="00B070C5" w:rsidRDefault="00B070C5" w:rsidP="004158F5">
      <w:pPr>
        <w:autoSpaceDE w:val="0"/>
        <w:spacing w:before="120" w:line="276" w:lineRule="auto"/>
        <w:ind w:firstLine="1080"/>
        <w:jc w:val="both"/>
        <w:rPr>
          <w:sz w:val="24"/>
          <w:szCs w:val="24"/>
        </w:rPr>
      </w:pPr>
    </w:p>
    <w:p w:rsidR="00B070C5" w:rsidRDefault="00A6401F" w:rsidP="004158F5">
      <w:pPr>
        <w:autoSpaceDE w:val="0"/>
        <w:spacing w:before="120" w:line="276" w:lineRule="auto"/>
        <w:ind w:firstLine="1080"/>
        <w:jc w:val="both"/>
        <w:rPr>
          <w:b/>
          <w:sz w:val="24"/>
          <w:szCs w:val="24"/>
        </w:rPr>
      </w:pPr>
      <w:r>
        <w:rPr>
          <w:sz w:val="24"/>
          <w:szCs w:val="24"/>
        </w:rPr>
        <w:t>7</w:t>
      </w:r>
      <w:r w:rsidR="00B51804" w:rsidRPr="002B35A3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="00B51804" w:rsidRPr="002B35A3">
        <w:rPr>
          <w:sz w:val="24"/>
          <w:szCs w:val="24"/>
        </w:rPr>
        <w:t>.1 –</w:t>
      </w:r>
      <w:r w:rsidR="004B3690">
        <w:rPr>
          <w:b/>
          <w:sz w:val="24"/>
          <w:szCs w:val="24"/>
        </w:rPr>
        <w:t>CONCEDENTE</w:t>
      </w:r>
    </w:p>
    <w:p w:rsidR="006B57F8" w:rsidRDefault="006B57F8" w:rsidP="004158F5">
      <w:pPr>
        <w:autoSpaceDE w:val="0"/>
        <w:spacing w:line="276" w:lineRule="auto"/>
        <w:ind w:left="357" w:firstLine="181"/>
        <w:jc w:val="both"/>
        <w:rPr>
          <w:sz w:val="24"/>
          <w:szCs w:val="24"/>
        </w:rPr>
      </w:pPr>
    </w:p>
    <w:p w:rsidR="001168CF" w:rsidRDefault="001168CF" w:rsidP="004158F5">
      <w:pPr>
        <w:autoSpaceDE w:val="0"/>
        <w:spacing w:line="276" w:lineRule="auto"/>
        <w:ind w:left="357" w:firstLine="181"/>
        <w:jc w:val="both"/>
        <w:rPr>
          <w:sz w:val="24"/>
          <w:szCs w:val="24"/>
        </w:rPr>
      </w:pPr>
    </w:p>
    <w:p w:rsidR="00B070C5" w:rsidRPr="00B16223" w:rsidRDefault="00A6401F" w:rsidP="004158F5">
      <w:pPr>
        <w:autoSpaceDE w:val="0"/>
        <w:spacing w:before="120" w:line="276" w:lineRule="auto"/>
        <w:ind w:firstLine="1080"/>
        <w:jc w:val="both"/>
        <w:rPr>
          <w:b/>
          <w:sz w:val="24"/>
          <w:szCs w:val="24"/>
        </w:rPr>
      </w:pPr>
      <w:r w:rsidRPr="00B16223">
        <w:rPr>
          <w:sz w:val="24"/>
          <w:szCs w:val="24"/>
        </w:rPr>
        <w:t>7</w:t>
      </w:r>
      <w:r w:rsidR="00B51804" w:rsidRPr="00B16223">
        <w:rPr>
          <w:sz w:val="24"/>
          <w:szCs w:val="24"/>
        </w:rPr>
        <w:t>.</w:t>
      </w:r>
      <w:r w:rsidRPr="00B16223">
        <w:rPr>
          <w:sz w:val="24"/>
          <w:szCs w:val="24"/>
        </w:rPr>
        <w:t>1</w:t>
      </w:r>
      <w:r w:rsidR="00B51804" w:rsidRPr="00B16223">
        <w:rPr>
          <w:sz w:val="24"/>
          <w:szCs w:val="24"/>
        </w:rPr>
        <w:t xml:space="preserve">.2 – </w:t>
      </w:r>
      <w:r w:rsidR="001168CF">
        <w:rPr>
          <w:b/>
          <w:sz w:val="24"/>
          <w:szCs w:val="24"/>
        </w:rPr>
        <w:t>EXECUTOR</w:t>
      </w:r>
    </w:p>
    <w:p w:rsidR="00B070C5" w:rsidRDefault="00B070C5" w:rsidP="004158F5">
      <w:pPr>
        <w:autoSpaceDE w:val="0"/>
        <w:spacing w:line="276" w:lineRule="auto"/>
        <w:ind w:left="357" w:firstLine="181"/>
        <w:jc w:val="both"/>
        <w:rPr>
          <w:sz w:val="24"/>
          <w:szCs w:val="24"/>
        </w:rPr>
      </w:pPr>
    </w:p>
    <w:p w:rsidR="001168CF" w:rsidRPr="00B16223" w:rsidRDefault="001168CF" w:rsidP="004158F5">
      <w:pPr>
        <w:autoSpaceDE w:val="0"/>
        <w:spacing w:line="276" w:lineRule="auto"/>
        <w:ind w:left="357" w:firstLine="181"/>
        <w:jc w:val="both"/>
        <w:rPr>
          <w:sz w:val="24"/>
          <w:szCs w:val="24"/>
        </w:rPr>
      </w:pPr>
    </w:p>
    <w:p w:rsidR="00B070C5" w:rsidRPr="00B16223" w:rsidRDefault="00A6401F" w:rsidP="004158F5">
      <w:pPr>
        <w:autoSpaceDE w:val="0"/>
        <w:spacing w:before="120" w:line="276" w:lineRule="auto"/>
        <w:ind w:firstLine="1080"/>
        <w:jc w:val="both"/>
        <w:rPr>
          <w:b/>
          <w:sz w:val="24"/>
          <w:szCs w:val="24"/>
        </w:rPr>
      </w:pPr>
      <w:r w:rsidRPr="00B16223">
        <w:rPr>
          <w:sz w:val="24"/>
          <w:szCs w:val="24"/>
        </w:rPr>
        <w:t>7</w:t>
      </w:r>
      <w:r w:rsidR="00B51804" w:rsidRPr="00B16223">
        <w:rPr>
          <w:sz w:val="24"/>
          <w:szCs w:val="24"/>
        </w:rPr>
        <w:t>.</w:t>
      </w:r>
      <w:r w:rsidRPr="00B16223">
        <w:rPr>
          <w:sz w:val="24"/>
          <w:szCs w:val="24"/>
        </w:rPr>
        <w:t>1</w:t>
      </w:r>
      <w:r w:rsidR="00B51804" w:rsidRPr="00B16223">
        <w:rPr>
          <w:sz w:val="24"/>
          <w:szCs w:val="24"/>
        </w:rPr>
        <w:t xml:space="preserve">.3 – </w:t>
      </w:r>
      <w:r w:rsidR="001168CF">
        <w:rPr>
          <w:b/>
          <w:bCs/>
          <w:sz w:val="24"/>
          <w:szCs w:val="24"/>
        </w:rPr>
        <w:t>INTERVENIENTE</w:t>
      </w:r>
    </w:p>
    <w:p w:rsidR="00B070C5" w:rsidRDefault="00B070C5" w:rsidP="004158F5">
      <w:pPr>
        <w:spacing w:line="276" w:lineRule="auto"/>
        <w:jc w:val="both"/>
        <w:rPr>
          <w:sz w:val="24"/>
          <w:szCs w:val="24"/>
        </w:rPr>
      </w:pPr>
    </w:p>
    <w:p w:rsidR="001168CF" w:rsidRDefault="001168CF" w:rsidP="004158F5">
      <w:pPr>
        <w:spacing w:line="276" w:lineRule="auto"/>
        <w:jc w:val="both"/>
        <w:rPr>
          <w:sz w:val="24"/>
          <w:szCs w:val="24"/>
        </w:rPr>
      </w:pPr>
    </w:p>
    <w:p w:rsidR="001168CF" w:rsidRDefault="001168CF" w:rsidP="004158F5">
      <w:pPr>
        <w:spacing w:line="276" w:lineRule="auto"/>
        <w:jc w:val="both"/>
        <w:rPr>
          <w:b/>
          <w:bCs/>
          <w:sz w:val="24"/>
          <w:szCs w:val="24"/>
          <w:u w:val="single"/>
        </w:rPr>
      </w:pPr>
    </w:p>
    <w:p w:rsidR="00B070C5" w:rsidRDefault="00B51804" w:rsidP="004158F5">
      <w:pPr>
        <w:spacing w:line="276" w:lineRule="auto"/>
        <w:jc w:val="both"/>
        <w:rPr>
          <w:b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CLÁUSULA </w:t>
      </w:r>
      <w:r w:rsidR="00A6401F">
        <w:rPr>
          <w:b/>
          <w:bCs/>
          <w:sz w:val="24"/>
          <w:szCs w:val="24"/>
          <w:u w:val="single"/>
        </w:rPr>
        <w:t>OITAVA</w:t>
      </w:r>
      <w:r>
        <w:rPr>
          <w:b/>
          <w:bCs/>
          <w:sz w:val="24"/>
          <w:szCs w:val="24"/>
          <w:u w:val="single"/>
        </w:rPr>
        <w:t xml:space="preserve"> – </w:t>
      </w:r>
      <w:r>
        <w:rPr>
          <w:b/>
          <w:sz w:val="24"/>
          <w:szCs w:val="24"/>
          <w:u w:val="single"/>
        </w:rPr>
        <w:t>DA PROPRIEDADE DOS RESULTADOS</w:t>
      </w:r>
    </w:p>
    <w:p w:rsidR="00B070C5" w:rsidRDefault="00B070C5" w:rsidP="004158F5">
      <w:pPr>
        <w:spacing w:line="276" w:lineRule="auto"/>
        <w:jc w:val="both"/>
        <w:rPr>
          <w:b/>
          <w:sz w:val="24"/>
          <w:szCs w:val="24"/>
          <w:u w:val="single"/>
        </w:rPr>
      </w:pPr>
    </w:p>
    <w:p w:rsidR="006E4F47" w:rsidRDefault="006E4F47" w:rsidP="00DB1607">
      <w:pPr>
        <w:spacing w:before="120" w:after="240" w:line="276" w:lineRule="auto"/>
        <w:jc w:val="both"/>
        <w:rPr>
          <w:sz w:val="24"/>
          <w:szCs w:val="24"/>
        </w:rPr>
      </w:pPr>
      <w:r w:rsidRPr="006E4F47">
        <w:rPr>
          <w:sz w:val="24"/>
          <w:szCs w:val="24"/>
        </w:rPr>
        <w:t xml:space="preserve">Os resultados técnicos, e todo e qualquer desenvolvimento ou inovação tecnológica decorrente de trabalhos no âmbito do presente Instrumento, </w:t>
      </w:r>
      <w:r w:rsidR="00DB1607">
        <w:rPr>
          <w:sz w:val="24"/>
          <w:szCs w:val="24"/>
        </w:rPr>
        <w:t xml:space="preserve">inclusive royalties, em seu todo ou parcialmente considerados, </w:t>
      </w:r>
      <w:r w:rsidRPr="006E4F47">
        <w:rPr>
          <w:sz w:val="24"/>
          <w:szCs w:val="24"/>
        </w:rPr>
        <w:t>s</w:t>
      </w:r>
      <w:r w:rsidR="00DB1607">
        <w:rPr>
          <w:sz w:val="24"/>
          <w:szCs w:val="24"/>
        </w:rPr>
        <w:t>erão atribuído</w:t>
      </w:r>
      <w:r w:rsidRPr="006E4F47">
        <w:rPr>
          <w:sz w:val="24"/>
          <w:szCs w:val="24"/>
        </w:rPr>
        <w:t xml:space="preserve">s </w:t>
      </w:r>
      <w:r w:rsidR="00DB1607">
        <w:rPr>
          <w:sz w:val="24"/>
          <w:szCs w:val="24"/>
        </w:rPr>
        <w:t xml:space="preserve">igualmente </w:t>
      </w:r>
      <w:r w:rsidRPr="006E4F47">
        <w:rPr>
          <w:sz w:val="24"/>
          <w:szCs w:val="24"/>
        </w:rPr>
        <w:t>aos partícipes, sendo permitida ao</w:t>
      </w:r>
      <w:r w:rsidR="00DB1607">
        <w:rPr>
          <w:sz w:val="24"/>
          <w:szCs w:val="24"/>
        </w:rPr>
        <w:t xml:space="preserve">s mesmos </w:t>
      </w:r>
      <w:r w:rsidRPr="006E4F47">
        <w:rPr>
          <w:sz w:val="24"/>
          <w:szCs w:val="24"/>
        </w:rPr>
        <w:t>a sua utilização e divulgação total ou parcial.</w:t>
      </w:r>
    </w:p>
    <w:p w:rsidR="00B070C5" w:rsidRPr="00DB1607" w:rsidRDefault="00B51804" w:rsidP="004158F5">
      <w:pPr>
        <w:autoSpaceDE w:val="0"/>
        <w:spacing w:before="120" w:line="276" w:lineRule="auto"/>
        <w:jc w:val="both"/>
        <w:rPr>
          <w:b/>
          <w:bCs/>
          <w:sz w:val="24"/>
          <w:szCs w:val="24"/>
          <w:u w:val="single"/>
        </w:rPr>
      </w:pPr>
      <w:r w:rsidRPr="00DB1607">
        <w:rPr>
          <w:b/>
          <w:bCs/>
          <w:sz w:val="24"/>
          <w:szCs w:val="24"/>
          <w:u w:val="single"/>
        </w:rPr>
        <w:t xml:space="preserve">CLÁUSULA </w:t>
      </w:r>
      <w:r w:rsidR="00A6401F" w:rsidRPr="00DB1607">
        <w:rPr>
          <w:b/>
          <w:bCs/>
          <w:sz w:val="24"/>
          <w:szCs w:val="24"/>
          <w:u w:val="single"/>
        </w:rPr>
        <w:t>NONA</w:t>
      </w:r>
      <w:r w:rsidRPr="00DB1607">
        <w:rPr>
          <w:b/>
          <w:bCs/>
          <w:sz w:val="24"/>
          <w:szCs w:val="24"/>
          <w:u w:val="single"/>
        </w:rPr>
        <w:t xml:space="preserve"> – </w:t>
      </w:r>
      <w:r w:rsidR="00DB1607" w:rsidRPr="00DB1607">
        <w:rPr>
          <w:b/>
          <w:bCs/>
          <w:sz w:val="24"/>
          <w:szCs w:val="24"/>
          <w:u w:val="single"/>
        </w:rPr>
        <w:t>DA RESCISÃO ANTECIPADA E SEUS EFEITOS</w:t>
      </w:r>
    </w:p>
    <w:p w:rsidR="00B070C5" w:rsidRPr="00DB1607" w:rsidRDefault="00B070C5" w:rsidP="004158F5">
      <w:pPr>
        <w:autoSpaceDE w:val="0"/>
        <w:spacing w:before="120" w:line="276" w:lineRule="auto"/>
        <w:jc w:val="both"/>
        <w:rPr>
          <w:b/>
          <w:bCs/>
          <w:sz w:val="24"/>
          <w:szCs w:val="24"/>
          <w:u w:val="single"/>
        </w:rPr>
      </w:pPr>
    </w:p>
    <w:p w:rsidR="00DB1607" w:rsidRPr="00DB1607" w:rsidRDefault="00DB1607" w:rsidP="00843C0B">
      <w:pPr>
        <w:pStyle w:val="Textoembloco"/>
        <w:tabs>
          <w:tab w:val="clear" w:pos="3402"/>
        </w:tabs>
        <w:spacing w:line="240" w:lineRule="auto"/>
        <w:ind w:left="0" w:right="0" w:firstLine="0"/>
        <w:rPr>
          <w:rFonts w:ascii="Times New Roman" w:hAnsi="Times New Roman"/>
          <w:szCs w:val="24"/>
        </w:rPr>
      </w:pPr>
      <w:r w:rsidRPr="00DB1607">
        <w:rPr>
          <w:rFonts w:ascii="Times New Roman" w:hAnsi="Times New Roman"/>
          <w:szCs w:val="24"/>
        </w:rPr>
        <w:t>9.1 - O descumprimento de qualquer das cláusulas do presente contrato, capaz de comprometer, direta ou indiretamente, a execução do Subprojeto e/ou causar danos à outra parte, motivará a rescisão imediata deste instrumento.</w:t>
      </w:r>
    </w:p>
    <w:p w:rsidR="00DB1607" w:rsidRPr="00DB1607" w:rsidRDefault="00DB1607" w:rsidP="00843C0B">
      <w:pPr>
        <w:pStyle w:val="Textoembloco"/>
        <w:tabs>
          <w:tab w:val="clear" w:pos="3402"/>
        </w:tabs>
        <w:spacing w:line="240" w:lineRule="auto"/>
        <w:ind w:left="0" w:right="0" w:firstLine="0"/>
        <w:rPr>
          <w:rFonts w:ascii="Times New Roman" w:hAnsi="Times New Roman"/>
          <w:szCs w:val="24"/>
        </w:rPr>
      </w:pPr>
    </w:p>
    <w:p w:rsidR="00DB1607" w:rsidRPr="00DB1607" w:rsidRDefault="00DB1607" w:rsidP="00843C0B">
      <w:pPr>
        <w:pStyle w:val="Textoembloco"/>
        <w:tabs>
          <w:tab w:val="clear" w:pos="3402"/>
        </w:tabs>
        <w:spacing w:line="240" w:lineRule="auto"/>
        <w:ind w:left="0" w:right="0" w:firstLine="0"/>
        <w:rPr>
          <w:rFonts w:ascii="Times New Roman" w:hAnsi="Times New Roman"/>
          <w:szCs w:val="24"/>
        </w:rPr>
      </w:pPr>
      <w:r w:rsidRPr="00DB1607">
        <w:rPr>
          <w:rFonts w:ascii="Times New Roman" w:hAnsi="Times New Roman"/>
          <w:szCs w:val="24"/>
        </w:rPr>
        <w:t xml:space="preserve">9.2 - A rescisão, prevista no item acima, poderá implicar em perdas e danos a serem suportadas pela parte que lhe der causa. </w:t>
      </w:r>
    </w:p>
    <w:p w:rsidR="00DB1607" w:rsidRPr="00DB1607" w:rsidRDefault="00DB1607" w:rsidP="00843C0B">
      <w:pPr>
        <w:pStyle w:val="Textoembloco"/>
        <w:tabs>
          <w:tab w:val="clear" w:pos="3402"/>
        </w:tabs>
        <w:spacing w:line="240" w:lineRule="auto"/>
        <w:ind w:left="0" w:right="0" w:firstLine="0"/>
        <w:rPr>
          <w:rFonts w:ascii="Times New Roman" w:hAnsi="Times New Roman"/>
          <w:szCs w:val="24"/>
        </w:rPr>
      </w:pPr>
    </w:p>
    <w:p w:rsidR="00DB1607" w:rsidRPr="00DB1607" w:rsidRDefault="00DB1607" w:rsidP="00843C0B">
      <w:pPr>
        <w:tabs>
          <w:tab w:val="num" w:pos="720"/>
          <w:tab w:val="num" w:pos="1418"/>
        </w:tabs>
        <w:jc w:val="both"/>
        <w:rPr>
          <w:sz w:val="24"/>
          <w:szCs w:val="24"/>
        </w:rPr>
      </w:pPr>
      <w:r w:rsidRPr="00DB1607">
        <w:rPr>
          <w:sz w:val="24"/>
          <w:szCs w:val="24"/>
        </w:rPr>
        <w:t>9.3 - Moti</w:t>
      </w:r>
      <w:r w:rsidR="00EE0C1A">
        <w:rPr>
          <w:sz w:val="24"/>
          <w:szCs w:val="24"/>
        </w:rPr>
        <w:t>vará a rescisão imediata deste c</w:t>
      </w:r>
      <w:r w:rsidRPr="00DB1607">
        <w:rPr>
          <w:sz w:val="24"/>
          <w:szCs w:val="24"/>
        </w:rPr>
        <w:t>ontrato, independente de qualquer notificação, o alcance no Projeto de resultados diversos dos projetados, resultados estes que confrontem os princípios pel</w:t>
      </w:r>
      <w:r w:rsidR="001D0849">
        <w:rPr>
          <w:sz w:val="24"/>
          <w:szCs w:val="24"/>
        </w:rPr>
        <w:t>os quais se funda a atividade da</w:t>
      </w:r>
      <w:r w:rsidR="00332DD9">
        <w:rPr>
          <w:sz w:val="24"/>
          <w:szCs w:val="24"/>
        </w:rPr>
        <w:t xml:space="preserve"> </w:t>
      </w:r>
      <w:r w:rsidR="004B3690">
        <w:rPr>
          <w:b/>
          <w:sz w:val="24"/>
          <w:szCs w:val="24"/>
        </w:rPr>
        <w:t>CONCEDENTE</w:t>
      </w:r>
      <w:r w:rsidRPr="00DB1607">
        <w:rPr>
          <w:sz w:val="24"/>
          <w:szCs w:val="24"/>
        </w:rPr>
        <w:t>, de conservação da biodiversidade e seu uso sustentável.</w:t>
      </w:r>
    </w:p>
    <w:p w:rsidR="00DB1607" w:rsidRPr="00DB1607" w:rsidRDefault="00DB1607" w:rsidP="00843C0B">
      <w:pPr>
        <w:pStyle w:val="Textoembloco"/>
        <w:tabs>
          <w:tab w:val="clear" w:pos="3402"/>
        </w:tabs>
        <w:spacing w:line="240" w:lineRule="auto"/>
        <w:ind w:left="0" w:right="0" w:firstLine="0"/>
        <w:rPr>
          <w:rFonts w:ascii="Times New Roman" w:hAnsi="Times New Roman"/>
          <w:szCs w:val="24"/>
        </w:rPr>
      </w:pPr>
    </w:p>
    <w:p w:rsidR="00DB1607" w:rsidRDefault="00DB1607" w:rsidP="00843C0B">
      <w:pPr>
        <w:pStyle w:val="Textoembloco"/>
        <w:numPr>
          <w:ilvl w:val="1"/>
          <w:numId w:val="17"/>
        </w:numPr>
        <w:tabs>
          <w:tab w:val="clear" w:pos="3402"/>
        </w:tabs>
        <w:spacing w:line="240" w:lineRule="auto"/>
        <w:ind w:right="0"/>
        <w:rPr>
          <w:rFonts w:ascii="Times New Roman" w:hAnsi="Times New Roman"/>
          <w:szCs w:val="24"/>
        </w:rPr>
      </w:pPr>
      <w:r w:rsidRPr="00DB1607">
        <w:rPr>
          <w:rFonts w:ascii="Times New Roman" w:hAnsi="Times New Roman"/>
          <w:szCs w:val="24"/>
        </w:rPr>
        <w:t xml:space="preserve">- Este contrato poderá ser imediatamente rescindido, sem ônus para qualquer das partes, quando: </w:t>
      </w:r>
    </w:p>
    <w:p w:rsidR="00DB1607" w:rsidRPr="00DB1607" w:rsidRDefault="00DB1607" w:rsidP="00843C0B">
      <w:pPr>
        <w:numPr>
          <w:ilvl w:val="0"/>
          <w:numId w:val="15"/>
        </w:numPr>
        <w:tabs>
          <w:tab w:val="num" w:pos="720"/>
          <w:tab w:val="num" w:pos="1418"/>
        </w:tabs>
        <w:suppressAutoHyphens w:val="0"/>
        <w:ind w:firstLine="0"/>
        <w:jc w:val="both"/>
        <w:rPr>
          <w:sz w:val="24"/>
          <w:szCs w:val="24"/>
        </w:rPr>
      </w:pPr>
      <w:proofErr w:type="gramStart"/>
      <w:r w:rsidRPr="00DB1607">
        <w:rPr>
          <w:sz w:val="24"/>
          <w:szCs w:val="24"/>
        </w:rPr>
        <w:t>as</w:t>
      </w:r>
      <w:proofErr w:type="gramEnd"/>
      <w:r w:rsidRPr="00DB1607">
        <w:rPr>
          <w:sz w:val="24"/>
          <w:szCs w:val="24"/>
        </w:rPr>
        <w:t xml:space="preserve"> condições que o motivaram, especialmente a transferência de recursos</w:t>
      </w:r>
      <w:r w:rsidRPr="00DB1607">
        <w:rPr>
          <w:bCs/>
          <w:sz w:val="24"/>
          <w:szCs w:val="24"/>
        </w:rPr>
        <w:t xml:space="preserve"> pela Conta do Subprojeto,</w:t>
      </w:r>
      <w:r w:rsidRPr="00DB1607">
        <w:rPr>
          <w:sz w:val="24"/>
          <w:szCs w:val="24"/>
        </w:rPr>
        <w:t xml:space="preserve"> se demonstrarem material ou juridicamente impossíveis, durante sua execução;</w:t>
      </w:r>
    </w:p>
    <w:p w:rsidR="00DB1607" w:rsidRPr="00DB1607" w:rsidRDefault="00DB1607" w:rsidP="00843C0B">
      <w:pPr>
        <w:numPr>
          <w:ilvl w:val="0"/>
          <w:numId w:val="15"/>
        </w:numPr>
        <w:tabs>
          <w:tab w:val="num" w:pos="720"/>
          <w:tab w:val="num" w:pos="1418"/>
        </w:tabs>
        <w:suppressAutoHyphens w:val="0"/>
        <w:ind w:firstLine="0"/>
        <w:jc w:val="both"/>
        <w:rPr>
          <w:sz w:val="24"/>
          <w:szCs w:val="24"/>
        </w:rPr>
      </w:pPr>
      <w:proofErr w:type="gramStart"/>
      <w:r w:rsidRPr="00DB1607">
        <w:rPr>
          <w:sz w:val="24"/>
          <w:szCs w:val="24"/>
        </w:rPr>
        <w:t>da</w:t>
      </w:r>
      <w:proofErr w:type="gramEnd"/>
      <w:r w:rsidRPr="00DB1607">
        <w:rPr>
          <w:sz w:val="24"/>
          <w:szCs w:val="24"/>
        </w:rPr>
        <w:t xml:space="preserve"> ocorrência de caso fortuito ou força maior, que impossibilite a continuação do Subprojeto; e</w:t>
      </w:r>
    </w:p>
    <w:p w:rsidR="00DB1607" w:rsidRPr="00DB1607" w:rsidRDefault="00DB1607" w:rsidP="00843C0B">
      <w:pPr>
        <w:tabs>
          <w:tab w:val="num" w:pos="720"/>
          <w:tab w:val="num" w:pos="1418"/>
        </w:tabs>
        <w:ind w:left="360"/>
        <w:jc w:val="both"/>
        <w:rPr>
          <w:sz w:val="24"/>
          <w:szCs w:val="24"/>
          <w:highlight w:val="green"/>
        </w:rPr>
      </w:pPr>
      <w:r w:rsidRPr="00DB1607">
        <w:rPr>
          <w:sz w:val="24"/>
          <w:szCs w:val="24"/>
        </w:rPr>
        <w:t xml:space="preserve">c) da </w:t>
      </w:r>
      <w:proofErr w:type="gramStart"/>
      <w:r w:rsidRPr="00DB1607">
        <w:rPr>
          <w:sz w:val="24"/>
          <w:szCs w:val="24"/>
        </w:rPr>
        <w:t>ocorrência de fato político ou jurídico</w:t>
      </w:r>
      <w:proofErr w:type="gramEnd"/>
      <w:r w:rsidRPr="00DB1607">
        <w:rPr>
          <w:sz w:val="24"/>
          <w:szCs w:val="24"/>
        </w:rPr>
        <w:t xml:space="preserve"> que, de alguma sorte, impeça que os recursos do Subprojeto sejam disponibilizados.</w:t>
      </w:r>
    </w:p>
    <w:p w:rsidR="00DB1607" w:rsidRPr="00DB1607" w:rsidRDefault="00DB1607" w:rsidP="00843C0B">
      <w:pPr>
        <w:jc w:val="both"/>
        <w:rPr>
          <w:sz w:val="24"/>
          <w:szCs w:val="24"/>
        </w:rPr>
      </w:pPr>
    </w:p>
    <w:p w:rsidR="00DB1607" w:rsidRPr="00DB1607" w:rsidRDefault="00DB1607" w:rsidP="00843C0B">
      <w:pPr>
        <w:pStyle w:val="PargrafodaLista"/>
        <w:numPr>
          <w:ilvl w:val="1"/>
          <w:numId w:val="17"/>
        </w:numPr>
        <w:suppressAutoHyphens w:val="0"/>
        <w:jc w:val="both"/>
        <w:rPr>
          <w:sz w:val="24"/>
          <w:szCs w:val="24"/>
        </w:rPr>
      </w:pPr>
      <w:r w:rsidRPr="00DB1607">
        <w:rPr>
          <w:sz w:val="24"/>
          <w:szCs w:val="24"/>
        </w:rPr>
        <w:t>- No caso da ocorrência prevista no item 9.4, alínea “c”, deverão as partes diligenciar para possibilitar nova proposta.</w:t>
      </w:r>
    </w:p>
    <w:p w:rsidR="00B070C5" w:rsidRPr="00DB1607" w:rsidRDefault="00B070C5" w:rsidP="004158F5">
      <w:pPr>
        <w:autoSpaceDE w:val="0"/>
        <w:spacing w:before="120" w:line="276" w:lineRule="auto"/>
        <w:jc w:val="both"/>
        <w:rPr>
          <w:b/>
          <w:bCs/>
          <w:sz w:val="24"/>
          <w:szCs w:val="24"/>
          <w:u w:val="single"/>
        </w:rPr>
      </w:pPr>
    </w:p>
    <w:p w:rsidR="00B070C5" w:rsidRPr="00DB1607" w:rsidRDefault="00B51804" w:rsidP="004158F5">
      <w:pPr>
        <w:autoSpaceDE w:val="0"/>
        <w:spacing w:before="120" w:line="276" w:lineRule="auto"/>
        <w:jc w:val="both"/>
        <w:rPr>
          <w:b/>
          <w:bCs/>
          <w:sz w:val="24"/>
          <w:szCs w:val="24"/>
          <w:u w:val="single"/>
        </w:rPr>
      </w:pPr>
      <w:r w:rsidRPr="00DB1607">
        <w:rPr>
          <w:b/>
          <w:bCs/>
          <w:sz w:val="24"/>
          <w:szCs w:val="24"/>
          <w:u w:val="single"/>
        </w:rPr>
        <w:t xml:space="preserve">CLÁUSULA </w:t>
      </w:r>
      <w:r w:rsidR="00A6401F" w:rsidRPr="00DB1607">
        <w:rPr>
          <w:b/>
          <w:bCs/>
          <w:sz w:val="24"/>
          <w:szCs w:val="24"/>
          <w:u w:val="single"/>
        </w:rPr>
        <w:t>DÉCIMA</w:t>
      </w:r>
      <w:r w:rsidRPr="00DB1607">
        <w:rPr>
          <w:b/>
          <w:bCs/>
          <w:sz w:val="24"/>
          <w:szCs w:val="24"/>
          <w:u w:val="single"/>
        </w:rPr>
        <w:t xml:space="preserve"> – FORO</w:t>
      </w:r>
    </w:p>
    <w:p w:rsidR="007D2A53" w:rsidRPr="00DB1607" w:rsidRDefault="007D2A53" w:rsidP="007D2A53">
      <w:pPr>
        <w:autoSpaceDE w:val="0"/>
        <w:spacing w:before="120" w:line="276" w:lineRule="auto"/>
        <w:jc w:val="both"/>
        <w:rPr>
          <w:sz w:val="24"/>
          <w:szCs w:val="24"/>
        </w:rPr>
      </w:pPr>
    </w:p>
    <w:p w:rsidR="00B070C5" w:rsidRPr="00DB1607" w:rsidRDefault="00B3346F" w:rsidP="007D2A53">
      <w:pPr>
        <w:autoSpaceDE w:val="0"/>
        <w:spacing w:before="120" w:line="276" w:lineRule="auto"/>
        <w:jc w:val="both"/>
        <w:rPr>
          <w:sz w:val="24"/>
          <w:szCs w:val="24"/>
        </w:rPr>
      </w:pPr>
      <w:r w:rsidRPr="00DB1607">
        <w:rPr>
          <w:sz w:val="24"/>
          <w:szCs w:val="24"/>
        </w:rPr>
        <w:t>Fica eleito o foro da Justiça Federal, Seção Judiciária de Manaus, para dirimir litígios oriundos deste Instrumento, que por ventura não tenham sido resolvidos administrativamente</w:t>
      </w:r>
      <w:r w:rsidR="00B51804" w:rsidRPr="00DB1607">
        <w:rPr>
          <w:sz w:val="24"/>
          <w:szCs w:val="24"/>
        </w:rPr>
        <w:t>.</w:t>
      </w:r>
    </w:p>
    <w:p w:rsidR="00B070C5" w:rsidRDefault="00B51804" w:rsidP="004158F5">
      <w:pPr>
        <w:autoSpaceDE w:val="0"/>
        <w:spacing w:before="120" w:line="276" w:lineRule="auto"/>
        <w:ind w:firstLine="1080"/>
        <w:jc w:val="both"/>
        <w:rPr>
          <w:sz w:val="24"/>
          <w:szCs w:val="24"/>
        </w:rPr>
      </w:pPr>
      <w:r w:rsidRPr="00DB1607">
        <w:rPr>
          <w:sz w:val="24"/>
          <w:szCs w:val="24"/>
        </w:rPr>
        <w:t xml:space="preserve">E por estarem assim justos e pactuados assinam o presente </w:t>
      </w:r>
      <w:r w:rsidR="00B3346F" w:rsidRPr="00DB1607">
        <w:rPr>
          <w:b/>
          <w:sz w:val="24"/>
          <w:szCs w:val="24"/>
        </w:rPr>
        <w:t>CONVÊNIO ESPECÍFICO</w:t>
      </w:r>
      <w:r w:rsidRPr="00DB1607">
        <w:rPr>
          <w:sz w:val="24"/>
          <w:szCs w:val="24"/>
        </w:rPr>
        <w:t xml:space="preserve"> em 3 (três) vias de igual teor e forma, para um mesmo e único fim, na presença das testemunhas abaixo.</w:t>
      </w:r>
    </w:p>
    <w:p w:rsidR="006B57F8" w:rsidRPr="00DB1607" w:rsidRDefault="006B57F8" w:rsidP="004158F5">
      <w:pPr>
        <w:autoSpaceDE w:val="0"/>
        <w:spacing w:before="120" w:line="276" w:lineRule="auto"/>
        <w:ind w:firstLine="1080"/>
        <w:jc w:val="both"/>
        <w:rPr>
          <w:sz w:val="24"/>
          <w:szCs w:val="24"/>
        </w:rPr>
      </w:pPr>
    </w:p>
    <w:p w:rsidR="00B070C5" w:rsidRPr="00DB1607" w:rsidRDefault="000E78DA" w:rsidP="004158F5">
      <w:pPr>
        <w:autoSpaceDE w:val="0"/>
        <w:spacing w:before="12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Manaus,     </w:t>
      </w:r>
      <w:proofErr w:type="gramStart"/>
      <w:r w:rsidR="00B51804" w:rsidRPr="00DB1607">
        <w:rPr>
          <w:sz w:val="24"/>
          <w:szCs w:val="24"/>
        </w:rPr>
        <w:t xml:space="preserve">de                             </w:t>
      </w:r>
      <w:proofErr w:type="spellStart"/>
      <w:r w:rsidR="00B51804" w:rsidRPr="00DB1607">
        <w:rPr>
          <w:sz w:val="24"/>
          <w:szCs w:val="24"/>
        </w:rPr>
        <w:t>de</w:t>
      </w:r>
      <w:proofErr w:type="spellEnd"/>
      <w:proofErr w:type="gramEnd"/>
      <w:r w:rsidR="00332DD9">
        <w:rPr>
          <w:sz w:val="24"/>
          <w:szCs w:val="24"/>
        </w:rPr>
        <w:t xml:space="preserve"> </w:t>
      </w:r>
      <w:r w:rsidR="001D0849">
        <w:rPr>
          <w:sz w:val="24"/>
          <w:szCs w:val="24"/>
        </w:rPr>
        <w:t>2017</w:t>
      </w:r>
      <w:r w:rsidR="00B51804" w:rsidRPr="00DB1607">
        <w:rPr>
          <w:sz w:val="24"/>
          <w:szCs w:val="24"/>
        </w:rPr>
        <w:t>.</w:t>
      </w:r>
    </w:p>
    <w:p w:rsidR="00B3346F" w:rsidRPr="00DB1607" w:rsidRDefault="00B3346F" w:rsidP="00B3346F">
      <w:pPr>
        <w:tabs>
          <w:tab w:val="left" w:pos="3402"/>
        </w:tabs>
        <w:spacing w:line="360" w:lineRule="auto"/>
        <w:ind w:right="567"/>
        <w:jc w:val="both"/>
        <w:rPr>
          <w:b/>
          <w:sz w:val="24"/>
          <w:szCs w:val="24"/>
        </w:rPr>
      </w:pPr>
    </w:p>
    <w:p w:rsidR="00B3346F" w:rsidRPr="00066EEE" w:rsidRDefault="00B3346F" w:rsidP="00B3346F">
      <w:pPr>
        <w:pStyle w:val="Ttulo2"/>
        <w:rPr>
          <w:rFonts w:ascii="Times New Roman" w:hAnsi="Times New Roman" w:cs="Times New Roman"/>
          <w:sz w:val="24"/>
          <w:szCs w:val="24"/>
        </w:rPr>
      </w:pPr>
      <w:r w:rsidRPr="00066EEE">
        <w:rPr>
          <w:rFonts w:ascii="Times New Roman" w:hAnsi="Times New Roman" w:cs="Times New Roman"/>
          <w:sz w:val="24"/>
          <w:szCs w:val="24"/>
        </w:rPr>
        <w:t>Pelo EXECUTOR</w:t>
      </w:r>
    </w:p>
    <w:p w:rsidR="00B3346F" w:rsidRPr="00066EEE" w:rsidRDefault="00B3346F" w:rsidP="00B3346F">
      <w:pPr>
        <w:tabs>
          <w:tab w:val="left" w:pos="3402"/>
        </w:tabs>
        <w:ind w:right="567"/>
        <w:jc w:val="both"/>
        <w:rPr>
          <w:sz w:val="24"/>
          <w:szCs w:val="24"/>
        </w:rPr>
      </w:pPr>
    </w:p>
    <w:p w:rsidR="00B3346F" w:rsidRPr="00066EEE" w:rsidRDefault="00B3346F" w:rsidP="00B3346F">
      <w:pPr>
        <w:tabs>
          <w:tab w:val="left" w:pos="3402"/>
        </w:tabs>
        <w:ind w:right="567"/>
        <w:jc w:val="both"/>
        <w:rPr>
          <w:sz w:val="24"/>
          <w:szCs w:val="24"/>
        </w:rPr>
      </w:pPr>
      <w:r w:rsidRPr="00066EEE">
        <w:rPr>
          <w:sz w:val="24"/>
          <w:szCs w:val="24"/>
        </w:rPr>
        <w:t xml:space="preserve">__________________________                            </w:t>
      </w:r>
    </w:p>
    <w:p w:rsidR="00B3346F" w:rsidRPr="00066EEE" w:rsidRDefault="00B3346F" w:rsidP="00B3346F">
      <w:pPr>
        <w:tabs>
          <w:tab w:val="left" w:pos="3402"/>
        </w:tabs>
        <w:ind w:right="567"/>
        <w:jc w:val="both"/>
        <w:rPr>
          <w:b/>
          <w:sz w:val="24"/>
          <w:szCs w:val="24"/>
        </w:rPr>
      </w:pPr>
      <w:r w:rsidRPr="00066EEE">
        <w:rPr>
          <w:b/>
          <w:sz w:val="24"/>
          <w:szCs w:val="24"/>
        </w:rPr>
        <w:t xml:space="preserve">Luiz Renato de França                                           </w:t>
      </w:r>
      <w:r w:rsidRPr="00066EEE">
        <w:rPr>
          <w:b/>
          <w:sz w:val="24"/>
          <w:szCs w:val="24"/>
        </w:rPr>
        <w:tab/>
      </w:r>
    </w:p>
    <w:p w:rsidR="00332DD9" w:rsidRDefault="00B3346F" w:rsidP="00B3346F">
      <w:pPr>
        <w:tabs>
          <w:tab w:val="left" w:pos="3402"/>
        </w:tabs>
        <w:ind w:right="567"/>
        <w:jc w:val="both"/>
        <w:rPr>
          <w:sz w:val="24"/>
          <w:szCs w:val="24"/>
        </w:rPr>
      </w:pPr>
      <w:r w:rsidRPr="00066EEE">
        <w:rPr>
          <w:sz w:val="24"/>
          <w:szCs w:val="24"/>
        </w:rPr>
        <w:t>Diretor</w:t>
      </w:r>
    </w:p>
    <w:p w:rsidR="00B3346F" w:rsidRPr="00066EEE" w:rsidRDefault="00B3346F" w:rsidP="00B3346F">
      <w:pPr>
        <w:tabs>
          <w:tab w:val="left" w:pos="3402"/>
        </w:tabs>
        <w:ind w:right="567"/>
        <w:jc w:val="both"/>
        <w:rPr>
          <w:sz w:val="24"/>
          <w:szCs w:val="24"/>
        </w:rPr>
      </w:pPr>
      <w:r w:rsidRPr="00066EEE">
        <w:rPr>
          <w:sz w:val="24"/>
          <w:szCs w:val="24"/>
        </w:rPr>
        <w:tab/>
      </w:r>
      <w:r w:rsidRPr="00066EEE">
        <w:rPr>
          <w:sz w:val="24"/>
          <w:szCs w:val="24"/>
        </w:rPr>
        <w:tab/>
      </w:r>
      <w:r w:rsidRPr="00066EEE">
        <w:rPr>
          <w:sz w:val="24"/>
          <w:szCs w:val="24"/>
        </w:rPr>
        <w:tab/>
      </w:r>
    </w:p>
    <w:p w:rsidR="00B3346F" w:rsidRPr="00066EEE" w:rsidRDefault="00B3346F" w:rsidP="00B3346F">
      <w:pPr>
        <w:tabs>
          <w:tab w:val="left" w:pos="3402"/>
        </w:tabs>
        <w:ind w:right="567"/>
        <w:jc w:val="both"/>
        <w:rPr>
          <w:sz w:val="24"/>
          <w:szCs w:val="24"/>
        </w:rPr>
      </w:pPr>
    </w:p>
    <w:p w:rsidR="00DB1607" w:rsidRPr="00DB1607" w:rsidRDefault="00EF4104" w:rsidP="00DB1607">
      <w:pPr>
        <w:tabs>
          <w:tab w:val="left" w:pos="3402"/>
        </w:tabs>
        <w:spacing w:line="360" w:lineRule="auto"/>
        <w:ind w:right="567"/>
        <w:jc w:val="both"/>
        <w:rPr>
          <w:sz w:val="24"/>
          <w:szCs w:val="24"/>
        </w:rPr>
      </w:pPr>
      <w:r w:rsidRPr="00DB1607">
        <w:rPr>
          <w:b/>
          <w:sz w:val="24"/>
          <w:szCs w:val="24"/>
        </w:rPr>
        <w:t>Pela CONCEDENTE</w:t>
      </w:r>
      <w:r w:rsidR="00DB1607" w:rsidRPr="00DB1607">
        <w:rPr>
          <w:b/>
          <w:sz w:val="24"/>
          <w:szCs w:val="24"/>
        </w:rPr>
        <w:tab/>
      </w:r>
      <w:r w:rsidR="00DB1607" w:rsidRPr="00DB1607">
        <w:rPr>
          <w:b/>
          <w:sz w:val="24"/>
          <w:szCs w:val="24"/>
        </w:rPr>
        <w:tab/>
      </w:r>
      <w:r w:rsidR="00DB1607" w:rsidRPr="00DB1607">
        <w:rPr>
          <w:b/>
          <w:sz w:val="24"/>
          <w:szCs w:val="24"/>
        </w:rPr>
        <w:tab/>
      </w:r>
      <w:r w:rsidR="00DB1607" w:rsidRPr="00DB1607">
        <w:rPr>
          <w:b/>
          <w:sz w:val="24"/>
          <w:szCs w:val="24"/>
        </w:rPr>
        <w:tab/>
      </w:r>
    </w:p>
    <w:p w:rsidR="00DB1607" w:rsidRPr="00DB1607" w:rsidRDefault="00DB1607" w:rsidP="00DB1607">
      <w:pPr>
        <w:tabs>
          <w:tab w:val="left" w:pos="3402"/>
        </w:tabs>
        <w:jc w:val="both"/>
        <w:rPr>
          <w:sz w:val="24"/>
          <w:szCs w:val="24"/>
        </w:rPr>
      </w:pPr>
    </w:p>
    <w:p w:rsidR="00DB1607" w:rsidRPr="00DB1607" w:rsidRDefault="00DB1607" w:rsidP="00DB1607">
      <w:pPr>
        <w:tabs>
          <w:tab w:val="left" w:pos="3402"/>
        </w:tabs>
        <w:jc w:val="both"/>
        <w:rPr>
          <w:sz w:val="24"/>
          <w:szCs w:val="24"/>
        </w:rPr>
      </w:pPr>
      <w:r w:rsidRPr="00DB1607">
        <w:rPr>
          <w:sz w:val="24"/>
          <w:szCs w:val="24"/>
        </w:rPr>
        <w:t>_________________________________</w:t>
      </w:r>
      <w:r w:rsidRPr="00DB1607">
        <w:rPr>
          <w:sz w:val="24"/>
          <w:szCs w:val="24"/>
        </w:rPr>
        <w:tab/>
      </w:r>
      <w:r w:rsidRPr="00DB1607">
        <w:rPr>
          <w:sz w:val="24"/>
          <w:szCs w:val="24"/>
        </w:rPr>
        <w:tab/>
      </w:r>
    </w:p>
    <w:p w:rsidR="00DB1607" w:rsidRPr="000E78DA" w:rsidRDefault="00DB1607" w:rsidP="00DB1607">
      <w:pPr>
        <w:tabs>
          <w:tab w:val="left" w:pos="3402"/>
        </w:tabs>
        <w:jc w:val="both"/>
        <w:rPr>
          <w:b/>
          <w:sz w:val="24"/>
          <w:szCs w:val="24"/>
        </w:rPr>
      </w:pPr>
      <w:r w:rsidRPr="000E78DA">
        <w:rPr>
          <w:b/>
          <w:sz w:val="24"/>
          <w:szCs w:val="24"/>
        </w:rPr>
        <w:tab/>
      </w:r>
      <w:r w:rsidRPr="000E78DA">
        <w:rPr>
          <w:b/>
          <w:sz w:val="24"/>
          <w:szCs w:val="24"/>
        </w:rPr>
        <w:tab/>
      </w:r>
      <w:r w:rsidRPr="000E78DA">
        <w:rPr>
          <w:b/>
          <w:sz w:val="24"/>
          <w:szCs w:val="24"/>
        </w:rPr>
        <w:tab/>
      </w:r>
      <w:r w:rsidRPr="000E78DA">
        <w:rPr>
          <w:b/>
          <w:sz w:val="24"/>
          <w:szCs w:val="24"/>
        </w:rPr>
        <w:tab/>
      </w:r>
    </w:p>
    <w:p w:rsidR="00DB1607" w:rsidRPr="00DB1607" w:rsidRDefault="00DB1607" w:rsidP="00DB1607">
      <w:pPr>
        <w:tabs>
          <w:tab w:val="left" w:pos="3402"/>
        </w:tabs>
        <w:rPr>
          <w:bCs/>
          <w:sz w:val="24"/>
          <w:szCs w:val="24"/>
        </w:rPr>
      </w:pPr>
      <w:r w:rsidRPr="00DB1607">
        <w:rPr>
          <w:sz w:val="24"/>
          <w:szCs w:val="24"/>
        </w:rPr>
        <w:tab/>
      </w:r>
      <w:r w:rsidRPr="00DB1607">
        <w:rPr>
          <w:sz w:val="24"/>
          <w:szCs w:val="24"/>
        </w:rPr>
        <w:tab/>
      </w:r>
      <w:r w:rsidRPr="00DB1607">
        <w:rPr>
          <w:sz w:val="24"/>
          <w:szCs w:val="24"/>
        </w:rPr>
        <w:tab/>
      </w:r>
      <w:r w:rsidRPr="00DB1607">
        <w:rPr>
          <w:sz w:val="24"/>
          <w:szCs w:val="24"/>
        </w:rPr>
        <w:tab/>
      </w:r>
    </w:p>
    <w:p w:rsidR="00B3346F" w:rsidRPr="00066EEE" w:rsidRDefault="00B3346F" w:rsidP="00B3346F">
      <w:pPr>
        <w:tabs>
          <w:tab w:val="left" w:pos="3402"/>
        </w:tabs>
        <w:ind w:right="567"/>
        <w:jc w:val="both"/>
        <w:rPr>
          <w:sz w:val="24"/>
          <w:szCs w:val="24"/>
        </w:rPr>
      </w:pPr>
    </w:p>
    <w:p w:rsidR="00B3346F" w:rsidRPr="00066EEE" w:rsidRDefault="00B3346F" w:rsidP="00B3346F">
      <w:pPr>
        <w:tabs>
          <w:tab w:val="left" w:pos="3402"/>
        </w:tabs>
        <w:ind w:right="567"/>
        <w:jc w:val="both"/>
        <w:rPr>
          <w:b/>
          <w:sz w:val="24"/>
          <w:szCs w:val="24"/>
        </w:rPr>
      </w:pPr>
      <w:r w:rsidRPr="00066EEE">
        <w:rPr>
          <w:b/>
          <w:sz w:val="24"/>
          <w:szCs w:val="24"/>
        </w:rPr>
        <w:t xml:space="preserve">Pela </w:t>
      </w:r>
      <w:r w:rsidR="004B3690">
        <w:rPr>
          <w:b/>
          <w:sz w:val="24"/>
          <w:szCs w:val="24"/>
        </w:rPr>
        <w:t>INTERVENIENTE</w:t>
      </w:r>
    </w:p>
    <w:p w:rsidR="00B3346F" w:rsidRPr="00066EEE" w:rsidRDefault="00B3346F" w:rsidP="00B3346F">
      <w:pPr>
        <w:tabs>
          <w:tab w:val="left" w:pos="3402"/>
        </w:tabs>
        <w:ind w:right="567"/>
        <w:jc w:val="both"/>
        <w:rPr>
          <w:sz w:val="24"/>
          <w:szCs w:val="24"/>
        </w:rPr>
      </w:pPr>
    </w:p>
    <w:p w:rsidR="00B3346F" w:rsidRPr="00066EEE" w:rsidRDefault="00B3346F" w:rsidP="00B3346F">
      <w:pPr>
        <w:tabs>
          <w:tab w:val="left" w:pos="3402"/>
        </w:tabs>
        <w:ind w:right="567"/>
        <w:jc w:val="both"/>
        <w:rPr>
          <w:sz w:val="24"/>
          <w:szCs w:val="24"/>
        </w:rPr>
      </w:pPr>
    </w:p>
    <w:p w:rsidR="00B3346F" w:rsidRPr="00066EEE" w:rsidRDefault="00B3346F" w:rsidP="00B3346F">
      <w:pPr>
        <w:tabs>
          <w:tab w:val="left" w:pos="3402"/>
        </w:tabs>
        <w:ind w:right="567"/>
        <w:jc w:val="both"/>
        <w:rPr>
          <w:sz w:val="24"/>
          <w:szCs w:val="24"/>
        </w:rPr>
      </w:pPr>
      <w:r w:rsidRPr="00066EEE">
        <w:rPr>
          <w:sz w:val="24"/>
          <w:szCs w:val="24"/>
        </w:rPr>
        <w:t>__________________________</w:t>
      </w:r>
    </w:p>
    <w:p w:rsidR="00B3346F" w:rsidRPr="00066EEE" w:rsidRDefault="00B3346F" w:rsidP="00E30099">
      <w:pPr>
        <w:tabs>
          <w:tab w:val="left" w:pos="3402"/>
        </w:tabs>
        <w:ind w:right="567"/>
        <w:jc w:val="both"/>
        <w:rPr>
          <w:sz w:val="24"/>
          <w:szCs w:val="24"/>
        </w:rPr>
      </w:pPr>
    </w:p>
    <w:p w:rsidR="00843C0B" w:rsidRDefault="00843C0B" w:rsidP="00B3346F">
      <w:pPr>
        <w:tabs>
          <w:tab w:val="left" w:pos="3402"/>
        </w:tabs>
        <w:spacing w:line="360" w:lineRule="auto"/>
        <w:ind w:right="567"/>
        <w:jc w:val="both"/>
        <w:rPr>
          <w:b/>
          <w:sz w:val="24"/>
          <w:szCs w:val="24"/>
        </w:rPr>
      </w:pPr>
    </w:p>
    <w:p w:rsidR="00B3346F" w:rsidRPr="00066EEE" w:rsidRDefault="00B3346F" w:rsidP="00B3346F">
      <w:pPr>
        <w:tabs>
          <w:tab w:val="left" w:pos="3402"/>
        </w:tabs>
        <w:spacing w:line="360" w:lineRule="auto"/>
        <w:ind w:right="567"/>
        <w:jc w:val="both"/>
        <w:rPr>
          <w:b/>
          <w:sz w:val="24"/>
          <w:szCs w:val="24"/>
        </w:rPr>
      </w:pPr>
      <w:r w:rsidRPr="00066EEE">
        <w:rPr>
          <w:b/>
          <w:sz w:val="24"/>
          <w:szCs w:val="24"/>
        </w:rPr>
        <w:t>Testemunhas:</w:t>
      </w:r>
    </w:p>
    <w:p w:rsidR="00B3346F" w:rsidRPr="00066EEE" w:rsidRDefault="00B3346F" w:rsidP="00B3346F">
      <w:pPr>
        <w:tabs>
          <w:tab w:val="left" w:pos="3402"/>
        </w:tabs>
        <w:jc w:val="both"/>
        <w:rPr>
          <w:sz w:val="24"/>
          <w:szCs w:val="24"/>
        </w:rPr>
      </w:pPr>
      <w:r w:rsidRPr="00066EEE">
        <w:rPr>
          <w:sz w:val="24"/>
          <w:szCs w:val="24"/>
        </w:rPr>
        <w:t>______________________________              _____________________________</w:t>
      </w:r>
    </w:p>
    <w:p w:rsidR="00B3346F" w:rsidRPr="00066EEE" w:rsidRDefault="00B3346F" w:rsidP="00B3346F">
      <w:pPr>
        <w:tabs>
          <w:tab w:val="left" w:pos="3402"/>
        </w:tabs>
        <w:jc w:val="both"/>
        <w:rPr>
          <w:sz w:val="24"/>
          <w:szCs w:val="24"/>
        </w:rPr>
      </w:pPr>
      <w:r w:rsidRPr="00066EEE">
        <w:rPr>
          <w:sz w:val="24"/>
          <w:szCs w:val="24"/>
        </w:rPr>
        <w:t>Nome:</w:t>
      </w:r>
      <w:r w:rsidRPr="00066EEE">
        <w:rPr>
          <w:sz w:val="24"/>
          <w:szCs w:val="24"/>
        </w:rPr>
        <w:tab/>
      </w:r>
      <w:r w:rsidRPr="00066EEE">
        <w:rPr>
          <w:sz w:val="24"/>
          <w:szCs w:val="24"/>
        </w:rPr>
        <w:tab/>
      </w:r>
      <w:r w:rsidRPr="00066EEE">
        <w:rPr>
          <w:sz w:val="24"/>
          <w:szCs w:val="24"/>
        </w:rPr>
        <w:tab/>
        <w:t xml:space="preserve">        Nome: </w:t>
      </w:r>
    </w:p>
    <w:p w:rsidR="00B3346F" w:rsidRPr="00066EEE" w:rsidRDefault="00B3346F" w:rsidP="00B3346F">
      <w:pPr>
        <w:tabs>
          <w:tab w:val="left" w:pos="3402"/>
        </w:tabs>
        <w:jc w:val="both"/>
        <w:rPr>
          <w:sz w:val="24"/>
          <w:szCs w:val="24"/>
        </w:rPr>
      </w:pPr>
      <w:r w:rsidRPr="00066EEE">
        <w:rPr>
          <w:sz w:val="24"/>
          <w:szCs w:val="24"/>
        </w:rPr>
        <w:t>CPF:</w:t>
      </w:r>
      <w:r w:rsidRPr="00066EEE">
        <w:rPr>
          <w:sz w:val="24"/>
          <w:szCs w:val="24"/>
        </w:rPr>
        <w:tab/>
      </w:r>
      <w:r w:rsidRPr="00066EEE">
        <w:rPr>
          <w:sz w:val="24"/>
          <w:szCs w:val="24"/>
        </w:rPr>
        <w:tab/>
      </w:r>
      <w:r w:rsidRPr="00066EEE">
        <w:rPr>
          <w:sz w:val="24"/>
          <w:szCs w:val="24"/>
        </w:rPr>
        <w:tab/>
        <w:t xml:space="preserve">        CPF: </w:t>
      </w:r>
    </w:p>
    <w:sectPr w:rsidR="00B3346F" w:rsidRPr="00066EEE" w:rsidSect="00B070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1905" w:h="16837"/>
      <w:pgMar w:top="2280" w:right="1134" w:bottom="1701" w:left="1701" w:header="357" w:footer="44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3751" w:rsidRDefault="003D3751">
      <w:r>
        <w:separator/>
      </w:r>
    </w:p>
  </w:endnote>
  <w:endnote w:type="continuationSeparator" w:id="1">
    <w:p w:rsidR="003D3751" w:rsidRDefault="003D37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BEA" w:rsidRDefault="00136BE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BEA" w:rsidRPr="007F7BD5" w:rsidRDefault="00136BEA" w:rsidP="00136BEA">
    <w:pPr>
      <w:rPr>
        <w:rFonts w:eastAsia="Arial Unicode MS"/>
      </w:rPr>
    </w:pPr>
    <w:r>
      <w:rPr>
        <w:rFonts w:ascii="Verdana" w:hAnsi="Verdana"/>
        <w:noProof/>
        <w:sz w:val="16"/>
        <w:szCs w:val="16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3968115</wp:posOffset>
          </wp:positionH>
          <wp:positionV relativeFrom="paragraph">
            <wp:posOffset>1270</wp:posOffset>
          </wp:positionV>
          <wp:extent cx="1276350" cy="447675"/>
          <wp:effectExtent l="0" t="0" r="0" b="9525"/>
          <wp:wrapNone/>
          <wp:docPr id="7" name="Imagem 2" descr="Logomarca Gov Federal Ago 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arca Gov Federal Ago 2016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63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inline distT="0" distB="0" distL="0" distR="0">
          <wp:extent cx="1427963" cy="465827"/>
          <wp:effectExtent l="0" t="0" r="1270" b="0"/>
          <wp:docPr id="3" name="Imagem 3" descr="C:\Users\usuario\Desktop\logotipos\ASSINATURA-PRINCIPAL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logotipos\ASSINATURA-PRINCIPAL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7963" cy="465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36BEA" w:rsidRDefault="00136BEA" w:rsidP="00136BEA">
    <w:pPr>
      <w:pStyle w:val="Rodap"/>
      <w:ind w:right="-1" w:hanging="426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_____________________________________________________________________________________________</w:t>
    </w:r>
  </w:p>
  <w:p w:rsidR="00136BEA" w:rsidRDefault="00136BEA" w:rsidP="00136BEA">
    <w:pPr>
      <w:pStyle w:val="Rodap"/>
      <w:jc w:val="center"/>
      <w:rPr>
        <w:rFonts w:ascii="Verdana" w:hAnsi="Verdana"/>
        <w:sz w:val="16"/>
        <w:szCs w:val="16"/>
      </w:rPr>
    </w:pPr>
  </w:p>
  <w:p w:rsidR="00136BEA" w:rsidRPr="00E142C6" w:rsidRDefault="00136BEA" w:rsidP="00136BEA">
    <w:pPr>
      <w:pStyle w:val="Rodap"/>
      <w:ind w:hanging="426"/>
      <w:jc w:val="cen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Coordenação de Cooperação e Intercâmbio</w:t>
    </w:r>
    <w:r w:rsidRPr="00E142C6">
      <w:rPr>
        <w:rFonts w:ascii="Verdana" w:hAnsi="Verdana"/>
        <w:sz w:val="16"/>
        <w:szCs w:val="16"/>
      </w:rPr>
      <w:t xml:space="preserve">, Av. André Araújo, </w:t>
    </w:r>
    <w:r>
      <w:rPr>
        <w:rFonts w:ascii="Verdana" w:hAnsi="Verdana"/>
        <w:sz w:val="16"/>
        <w:szCs w:val="16"/>
      </w:rPr>
      <w:t xml:space="preserve">nº </w:t>
    </w:r>
    <w:r w:rsidRPr="00E142C6">
      <w:rPr>
        <w:rFonts w:ascii="Verdana" w:hAnsi="Verdana"/>
        <w:sz w:val="16"/>
        <w:szCs w:val="16"/>
      </w:rPr>
      <w:t>2</w:t>
    </w:r>
    <w:r>
      <w:rPr>
        <w:rFonts w:ascii="Verdana" w:hAnsi="Verdana"/>
        <w:sz w:val="16"/>
        <w:szCs w:val="16"/>
      </w:rPr>
      <w:t>.</w:t>
    </w:r>
    <w:r w:rsidRPr="00E142C6">
      <w:rPr>
        <w:rFonts w:ascii="Verdana" w:hAnsi="Verdana"/>
        <w:sz w:val="16"/>
        <w:szCs w:val="16"/>
      </w:rPr>
      <w:t xml:space="preserve">936 – </w:t>
    </w:r>
    <w:r>
      <w:rPr>
        <w:rFonts w:ascii="Verdana" w:hAnsi="Verdana"/>
        <w:sz w:val="16"/>
        <w:szCs w:val="16"/>
      </w:rPr>
      <w:t>Petrópolis.</w:t>
    </w:r>
    <w:r w:rsidRPr="00E142C6">
      <w:rPr>
        <w:rFonts w:ascii="Verdana" w:hAnsi="Verdana"/>
        <w:sz w:val="16"/>
        <w:szCs w:val="16"/>
      </w:rPr>
      <w:t xml:space="preserve"> CEP </w:t>
    </w:r>
    <w:r>
      <w:t>69.067.375</w:t>
    </w:r>
  </w:p>
  <w:p w:rsidR="00B070C5" w:rsidRDefault="00136BEA" w:rsidP="00136BEA">
    <w:pPr>
      <w:pStyle w:val="Rodap"/>
      <w:jc w:val="cen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Tel. + 55 </w:t>
    </w:r>
    <w:r w:rsidRPr="00E142C6">
      <w:rPr>
        <w:rFonts w:ascii="Verdana" w:hAnsi="Verdana"/>
        <w:sz w:val="16"/>
        <w:szCs w:val="16"/>
      </w:rPr>
      <w:t xml:space="preserve">92 </w:t>
    </w:r>
    <w:r>
      <w:rPr>
        <w:rFonts w:ascii="Verdana" w:hAnsi="Verdana"/>
        <w:sz w:val="16"/>
        <w:szCs w:val="16"/>
      </w:rPr>
      <w:t>3643–</w:t>
    </w:r>
    <w:proofErr w:type="gramStart"/>
    <w:r w:rsidRPr="00E142C6">
      <w:rPr>
        <w:rFonts w:ascii="Verdana" w:hAnsi="Verdana"/>
        <w:sz w:val="16"/>
        <w:szCs w:val="16"/>
      </w:rPr>
      <w:t>3</w:t>
    </w:r>
    <w:r>
      <w:rPr>
        <w:rFonts w:ascii="Verdana" w:hAnsi="Verdana"/>
        <w:sz w:val="16"/>
        <w:szCs w:val="16"/>
      </w:rPr>
      <w:t>099 ,</w:t>
    </w:r>
    <w:proofErr w:type="gramEnd"/>
    <w:r>
      <w:rPr>
        <w:rFonts w:ascii="Verdana" w:hAnsi="Verdana"/>
        <w:sz w:val="16"/>
        <w:szCs w:val="16"/>
      </w:rPr>
      <w:t xml:space="preserve"> 3643–3035 </w:t>
    </w:r>
    <w:r w:rsidRPr="00E142C6">
      <w:rPr>
        <w:rFonts w:ascii="Verdana" w:hAnsi="Verdana"/>
        <w:sz w:val="16"/>
        <w:szCs w:val="16"/>
      </w:rPr>
      <w:t>, M</w:t>
    </w:r>
    <w:r>
      <w:rPr>
        <w:rFonts w:ascii="Verdana" w:hAnsi="Verdana"/>
        <w:sz w:val="16"/>
        <w:szCs w:val="16"/>
      </w:rPr>
      <w:t xml:space="preserve">anaus – </w:t>
    </w:r>
    <w:r w:rsidRPr="00E142C6">
      <w:rPr>
        <w:rFonts w:ascii="Verdana" w:hAnsi="Verdana"/>
        <w:sz w:val="16"/>
        <w:szCs w:val="16"/>
      </w:rPr>
      <w:t xml:space="preserve">AM, BRASIL </w:t>
    </w:r>
    <w:r>
      <w:rPr>
        <w:rFonts w:ascii="Verdana" w:hAnsi="Verdana"/>
        <w:sz w:val="16"/>
        <w:szCs w:val="16"/>
      </w:rPr>
      <w:br/>
    </w:r>
    <w:r w:rsidRPr="00E142C6">
      <w:rPr>
        <w:rFonts w:ascii="Verdana" w:hAnsi="Verdana"/>
        <w:sz w:val="16"/>
        <w:szCs w:val="16"/>
      </w:rPr>
      <w:t>http://</w:t>
    </w:r>
    <w:r>
      <w:rPr>
        <w:rFonts w:ascii="Verdana" w:hAnsi="Verdana"/>
        <w:sz w:val="16"/>
        <w:szCs w:val="16"/>
      </w:rPr>
      <w:t>www.inpa.gov.br</w:t>
    </w:r>
    <w:bookmarkStart w:id="0" w:name="_GoBack"/>
    <w:bookmarkEnd w:id="0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BEA" w:rsidRDefault="00136BE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3751" w:rsidRDefault="003D3751">
      <w:r>
        <w:separator/>
      </w:r>
    </w:p>
  </w:footnote>
  <w:footnote w:type="continuationSeparator" w:id="1">
    <w:p w:rsidR="003D3751" w:rsidRDefault="003D37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BEA" w:rsidRDefault="00136BEA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BEA" w:rsidRDefault="00136BEA" w:rsidP="00136BEA">
    <w:pPr>
      <w:pStyle w:val="Cabealho"/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  <w:lang w:eastAsia="pt-BR"/>
      </w:rPr>
      <w:drawing>
        <wp:inline distT="0" distB="0" distL="0" distR="0">
          <wp:extent cx="704850" cy="771525"/>
          <wp:effectExtent l="19050" t="0" r="0" b="0"/>
          <wp:docPr id="1" name="Imagem 1" descr="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36BEA" w:rsidRPr="00E142C6" w:rsidRDefault="00136BEA" w:rsidP="00136BEA">
    <w:pPr>
      <w:pStyle w:val="Cabealho"/>
      <w:jc w:val="cen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Ministério da Ciência, </w:t>
    </w:r>
    <w:r w:rsidRPr="00E142C6">
      <w:rPr>
        <w:rFonts w:ascii="Verdana" w:hAnsi="Verdana"/>
        <w:sz w:val="16"/>
        <w:szCs w:val="16"/>
      </w:rPr>
      <w:t>Tecnologia</w:t>
    </w:r>
    <w:r>
      <w:rPr>
        <w:rFonts w:ascii="Verdana" w:hAnsi="Verdana"/>
        <w:sz w:val="16"/>
        <w:szCs w:val="16"/>
      </w:rPr>
      <w:t>, Inovações e Comunicações - MCTIC</w:t>
    </w:r>
  </w:p>
  <w:p w:rsidR="00136BEA" w:rsidRDefault="00136BEA" w:rsidP="00136BEA">
    <w:pPr>
      <w:pStyle w:val="Cabealho"/>
      <w:jc w:val="center"/>
      <w:rPr>
        <w:rFonts w:ascii="Verdana" w:hAnsi="Verdana"/>
        <w:sz w:val="16"/>
        <w:szCs w:val="16"/>
      </w:rPr>
    </w:pPr>
    <w:r w:rsidRPr="00E142C6">
      <w:rPr>
        <w:rFonts w:ascii="Verdana" w:hAnsi="Verdana"/>
        <w:sz w:val="16"/>
        <w:szCs w:val="16"/>
      </w:rPr>
      <w:t>Instituto Nacional de Pesquisas da Amazônia</w:t>
    </w:r>
    <w:r>
      <w:rPr>
        <w:rFonts w:ascii="Verdana" w:hAnsi="Verdana"/>
        <w:sz w:val="16"/>
        <w:szCs w:val="16"/>
      </w:rPr>
      <w:t>- INPA</w:t>
    </w:r>
  </w:p>
  <w:p w:rsidR="00136BEA" w:rsidRPr="00136BEA" w:rsidRDefault="00136BEA" w:rsidP="00136BEA">
    <w:pPr>
      <w:pStyle w:val="Cabealho"/>
      <w:jc w:val="cen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Coordenação de Cooperação e Intercâmbio</w:t>
    </w:r>
  </w:p>
  <w:p w:rsidR="00B070C5" w:rsidRDefault="00B070C5">
    <w:pPr>
      <w:pStyle w:val="Cabealho"/>
      <w:jc w:val="center"/>
      <w:rPr>
        <w:rFonts w:ascii="Verdana" w:hAnsi="Verdana"/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BEA" w:rsidRDefault="00136BEA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lowerLetter"/>
      <w:lvlText w:val="%1)"/>
      <w:lvlJc w:val="left"/>
      <w:pPr>
        <w:tabs>
          <w:tab w:val="num" w:pos="1495"/>
        </w:tabs>
        <w:ind w:left="1495" w:hanging="360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437"/>
        </w:tabs>
        <w:ind w:left="1437" w:hanging="244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</w:lvl>
  </w:abstractNum>
  <w:abstractNum w:abstractNumId="5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0A0A44BC"/>
    <w:multiLevelType w:val="multilevel"/>
    <w:tmpl w:val="3D7633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7">
    <w:nsid w:val="0BF85402"/>
    <w:multiLevelType w:val="multilevel"/>
    <w:tmpl w:val="2C528A6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23954BF9"/>
    <w:multiLevelType w:val="hybridMultilevel"/>
    <w:tmpl w:val="959E5F5A"/>
    <w:lvl w:ilvl="0" w:tplc="63E6EF8A">
      <w:start w:val="1"/>
      <w:numFmt w:val="lowerLetter"/>
      <w:lvlText w:val="%1)"/>
      <w:lvlJc w:val="left"/>
      <w:pPr>
        <w:tabs>
          <w:tab w:val="num" w:pos="1495"/>
        </w:tabs>
        <w:ind w:left="1495" w:hanging="360"/>
      </w:pPr>
      <w:rPr>
        <w:rFonts w:ascii="Times New Roman" w:eastAsia="Calibri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9">
    <w:nsid w:val="34B13486"/>
    <w:multiLevelType w:val="hybridMultilevel"/>
    <w:tmpl w:val="B7A4B944"/>
    <w:lvl w:ilvl="0" w:tplc="FFFFFFF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4051274A"/>
    <w:multiLevelType w:val="hybridMultilevel"/>
    <w:tmpl w:val="063C6A90"/>
    <w:lvl w:ilvl="0" w:tplc="04160017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5" w:hanging="360"/>
      </w:pPr>
    </w:lvl>
    <w:lvl w:ilvl="2" w:tplc="0416001B" w:tentative="1">
      <w:start w:val="1"/>
      <w:numFmt w:val="lowerRoman"/>
      <w:lvlText w:val="%3."/>
      <w:lvlJc w:val="right"/>
      <w:pPr>
        <w:ind w:left="2935" w:hanging="180"/>
      </w:pPr>
    </w:lvl>
    <w:lvl w:ilvl="3" w:tplc="0416000F" w:tentative="1">
      <w:start w:val="1"/>
      <w:numFmt w:val="decimal"/>
      <w:lvlText w:val="%4."/>
      <w:lvlJc w:val="left"/>
      <w:pPr>
        <w:ind w:left="3655" w:hanging="360"/>
      </w:pPr>
    </w:lvl>
    <w:lvl w:ilvl="4" w:tplc="04160019" w:tentative="1">
      <w:start w:val="1"/>
      <w:numFmt w:val="lowerLetter"/>
      <w:lvlText w:val="%5."/>
      <w:lvlJc w:val="left"/>
      <w:pPr>
        <w:ind w:left="4375" w:hanging="360"/>
      </w:pPr>
    </w:lvl>
    <w:lvl w:ilvl="5" w:tplc="0416001B" w:tentative="1">
      <w:start w:val="1"/>
      <w:numFmt w:val="lowerRoman"/>
      <w:lvlText w:val="%6."/>
      <w:lvlJc w:val="right"/>
      <w:pPr>
        <w:ind w:left="5095" w:hanging="180"/>
      </w:pPr>
    </w:lvl>
    <w:lvl w:ilvl="6" w:tplc="0416000F" w:tentative="1">
      <w:start w:val="1"/>
      <w:numFmt w:val="decimal"/>
      <w:lvlText w:val="%7."/>
      <w:lvlJc w:val="left"/>
      <w:pPr>
        <w:ind w:left="5815" w:hanging="360"/>
      </w:pPr>
    </w:lvl>
    <w:lvl w:ilvl="7" w:tplc="04160019" w:tentative="1">
      <w:start w:val="1"/>
      <w:numFmt w:val="lowerLetter"/>
      <w:lvlText w:val="%8."/>
      <w:lvlJc w:val="left"/>
      <w:pPr>
        <w:ind w:left="6535" w:hanging="360"/>
      </w:pPr>
    </w:lvl>
    <w:lvl w:ilvl="8" w:tplc="0416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">
    <w:nsid w:val="43A54E31"/>
    <w:multiLevelType w:val="hybridMultilevel"/>
    <w:tmpl w:val="222E90B8"/>
    <w:lvl w:ilvl="0" w:tplc="04160017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5" w:hanging="360"/>
      </w:pPr>
    </w:lvl>
    <w:lvl w:ilvl="2" w:tplc="0416001B" w:tentative="1">
      <w:start w:val="1"/>
      <w:numFmt w:val="lowerRoman"/>
      <w:lvlText w:val="%3."/>
      <w:lvlJc w:val="right"/>
      <w:pPr>
        <w:ind w:left="2935" w:hanging="180"/>
      </w:pPr>
    </w:lvl>
    <w:lvl w:ilvl="3" w:tplc="0416000F" w:tentative="1">
      <w:start w:val="1"/>
      <w:numFmt w:val="decimal"/>
      <w:lvlText w:val="%4."/>
      <w:lvlJc w:val="left"/>
      <w:pPr>
        <w:ind w:left="3655" w:hanging="360"/>
      </w:pPr>
    </w:lvl>
    <w:lvl w:ilvl="4" w:tplc="04160019" w:tentative="1">
      <w:start w:val="1"/>
      <w:numFmt w:val="lowerLetter"/>
      <w:lvlText w:val="%5."/>
      <w:lvlJc w:val="left"/>
      <w:pPr>
        <w:ind w:left="4375" w:hanging="360"/>
      </w:pPr>
    </w:lvl>
    <w:lvl w:ilvl="5" w:tplc="0416001B" w:tentative="1">
      <w:start w:val="1"/>
      <w:numFmt w:val="lowerRoman"/>
      <w:lvlText w:val="%6."/>
      <w:lvlJc w:val="right"/>
      <w:pPr>
        <w:ind w:left="5095" w:hanging="180"/>
      </w:pPr>
    </w:lvl>
    <w:lvl w:ilvl="6" w:tplc="0416000F" w:tentative="1">
      <w:start w:val="1"/>
      <w:numFmt w:val="decimal"/>
      <w:lvlText w:val="%7."/>
      <w:lvlJc w:val="left"/>
      <w:pPr>
        <w:ind w:left="5815" w:hanging="360"/>
      </w:pPr>
    </w:lvl>
    <w:lvl w:ilvl="7" w:tplc="04160019" w:tentative="1">
      <w:start w:val="1"/>
      <w:numFmt w:val="lowerLetter"/>
      <w:lvlText w:val="%8."/>
      <w:lvlJc w:val="left"/>
      <w:pPr>
        <w:ind w:left="6535" w:hanging="360"/>
      </w:pPr>
    </w:lvl>
    <w:lvl w:ilvl="8" w:tplc="0416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">
    <w:nsid w:val="45824B32"/>
    <w:multiLevelType w:val="hybridMultilevel"/>
    <w:tmpl w:val="AB5EDC3E"/>
    <w:lvl w:ilvl="0" w:tplc="C2A0EC0A">
      <w:start w:val="1"/>
      <w:numFmt w:val="lowerLetter"/>
      <w:lvlText w:val="%1)"/>
      <w:lvlJc w:val="left"/>
      <w:pPr>
        <w:tabs>
          <w:tab w:val="num" w:pos="1495"/>
        </w:tabs>
        <w:ind w:left="1495" w:hanging="360"/>
      </w:pPr>
      <w:rPr>
        <w:rFonts w:ascii="Times New Roman" w:eastAsia="Times New Roman" w:hAnsi="Times New Roman"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13">
    <w:nsid w:val="5118472B"/>
    <w:multiLevelType w:val="multilevel"/>
    <w:tmpl w:val="8B9420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4">
    <w:nsid w:val="597D5C6B"/>
    <w:multiLevelType w:val="multilevel"/>
    <w:tmpl w:val="86BEC86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6D342D1A"/>
    <w:multiLevelType w:val="singleLevel"/>
    <w:tmpl w:val="DFB48A66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705"/>
      </w:pPr>
    </w:lvl>
  </w:abstractNum>
  <w:abstractNum w:abstractNumId="16">
    <w:nsid w:val="7C6051AC"/>
    <w:multiLevelType w:val="singleLevel"/>
    <w:tmpl w:val="DECCB38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1"/>
  </w:num>
  <w:num w:numId="8">
    <w:abstractNumId w:val="12"/>
  </w:num>
  <w:num w:numId="9">
    <w:abstractNumId w:val="6"/>
  </w:num>
  <w:num w:numId="10">
    <w:abstractNumId w:val="13"/>
  </w:num>
  <w:num w:numId="11">
    <w:abstractNumId w:val="10"/>
  </w:num>
  <w:num w:numId="12">
    <w:abstractNumId w:val="8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</w:num>
  <w:num w:numId="15">
    <w:abstractNumId w:val="16"/>
  </w:num>
  <w:num w:numId="16">
    <w:abstractNumId w:val="7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7250F9"/>
    <w:rsid w:val="00026064"/>
    <w:rsid w:val="000507F1"/>
    <w:rsid w:val="00066EEE"/>
    <w:rsid w:val="00087318"/>
    <w:rsid w:val="0009194F"/>
    <w:rsid w:val="00096A9C"/>
    <w:rsid w:val="00097F81"/>
    <w:rsid w:val="000A6F19"/>
    <w:rsid w:val="000E78DA"/>
    <w:rsid w:val="001168CF"/>
    <w:rsid w:val="00136BEA"/>
    <w:rsid w:val="00154235"/>
    <w:rsid w:val="00174BF9"/>
    <w:rsid w:val="00185FB9"/>
    <w:rsid w:val="001B1585"/>
    <w:rsid w:val="001B7D79"/>
    <w:rsid w:val="001D0849"/>
    <w:rsid w:val="00235484"/>
    <w:rsid w:val="002970B7"/>
    <w:rsid w:val="002A0FB1"/>
    <w:rsid w:val="002B2C43"/>
    <w:rsid w:val="002B35A3"/>
    <w:rsid w:val="002C53F1"/>
    <w:rsid w:val="002D2A55"/>
    <w:rsid w:val="002E0BDA"/>
    <w:rsid w:val="002F7893"/>
    <w:rsid w:val="00332DD9"/>
    <w:rsid w:val="00364E56"/>
    <w:rsid w:val="003665E3"/>
    <w:rsid w:val="00390EA4"/>
    <w:rsid w:val="003C03D0"/>
    <w:rsid w:val="003D3751"/>
    <w:rsid w:val="003D4920"/>
    <w:rsid w:val="003D6E26"/>
    <w:rsid w:val="003E75F4"/>
    <w:rsid w:val="00405725"/>
    <w:rsid w:val="004158F5"/>
    <w:rsid w:val="0044738B"/>
    <w:rsid w:val="00454AE2"/>
    <w:rsid w:val="00471CE4"/>
    <w:rsid w:val="00474048"/>
    <w:rsid w:val="004765B9"/>
    <w:rsid w:val="00477A38"/>
    <w:rsid w:val="00482590"/>
    <w:rsid w:val="0048560B"/>
    <w:rsid w:val="004A210E"/>
    <w:rsid w:val="004B3690"/>
    <w:rsid w:val="004D133D"/>
    <w:rsid w:val="004D3232"/>
    <w:rsid w:val="004D6BCB"/>
    <w:rsid w:val="00502E73"/>
    <w:rsid w:val="005140EE"/>
    <w:rsid w:val="00530594"/>
    <w:rsid w:val="005563AB"/>
    <w:rsid w:val="00586CDC"/>
    <w:rsid w:val="005C217E"/>
    <w:rsid w:val="005C6035"/>
    <w:rsid w:val="005C67A8"/>
    <w:rsid w:val="005D4B82"/>
    <w:rsid w:val="005E79CC"/>
    <w:rsid w:val="00603638"/>
    <w:rsid w:val="006837C7"/>
    <w:rsid w:val="00684A4C"/>
    <w:rsid w:val="00687412"/>
    <w:rsid w:val="006B57F8"/>
    <w:rsid w:val="006E1BD6"/>
    <w:rsid w:val="006E4F47"/>
    <w:rsid w:val="006E7D04"/>
    <w:rsid w:val="00714283"/>
    <w:rsid w:val="007250F9"/>
    <w:rsid w:val="007361E3"/>
    <w:rsid w:val="0073731C"/>
    <w:rsid w:val="00751BFE"/>
    <w:rsid w:val="00765A8F"/>
    <w:rsid w:val="00767093"/>
    <w:rsid w:val="00780732"/>
    <w:rsid w:val="007A4B76"/>
    <w:rsid w:val="007C147F"/>
    <w:rsid w:val="007D2A53"/>
    <w:rsid w:val="00820AEA"/>
    <w:rsid w:val="008321E2"/>
    <w:rsid w:val="00843C0B"/>
    <w:rsid w:val="008523F5"/>
    <w:rsid w:val="008541C1"/>
    <w:rsid w:val="00880E80"/>
    <w:rsid w:val="008955BB"/>
    <w:rsid w:val="008E559F"/>
    <w:rsid w:val="009225C0"/>
    <w:rsid w:val="0092771D"/>
    <w:rsid w:val="0094317C"/>
    <w:rsid w:val="00960636"/>
    <w:rsid w:val="00960CBB"/>
    <w:rsid w:val="00960E58"/>
    <w:rsid w:val="00961DE8"/>
    <w:rsid w:val="00965948"/>
    <w:rsid w:val="00981814"/>
    <w:rsid w:val="00992F0B"/>
    <w:rsid w:val="009A46CA"/>
    <w:rsid w:val="009B34E4"/>
    <w:rsid w:val="009E4B52"/>
    <w:rsid w:val="009E658D"/>
    <w:rsid w:val="00A02CBA"/>
    <w:rsid w:val="00A24618"/>
    <w:rsid w:val="00A6401F"/>
    <w:rsid w:val="00A74707"/>
    <w:rsid w:val="00A84F9E"/>
    <w:rsid w:val="00A94E22"/>
    <w:rsid w:val="00AA086B"/>
    <w:rsid w:val="00AE355F"/>
    <w:rsid w:val="00B04498"/>
    <w:rsid w:val="00B070C5"/>
    <w:rsid w:val="00B16223"/>
    <w:rsid w:val="00B3346F"/>
    <w:rsid w:val="00B35922"/>
    <w:rsid w:val="00B36C6F"/>
    <w:rsid w:val="00B51804"/>
    <w:rsid w:val="00B54479"/>
    <w:rsid w:val="00B570F8"/>
    <w:rsid w:val="00B7361D"/>
    <w:rsid w:val="00B75932"/>
    <w:rsid w:val="00BB3542"/>
    <w:rsid w:val="00BC76D6"/>
    <w:rsid w:val="00BF34C9"/>
    <w:rsid w:val="00C00218"/>
    <w:rsid w:val="00C0383A"/>
    <w:rsid w:val="00C209E7"/>
    <w:rsid w:val="00C40EA6"/>
    <w:rsid w:val="00C54BFB"/>
    <w:rsid w:val="00C568CF"/>
    <w:rsid w:val="00C61CD4"/>
    <w:rsid w:val="00C84D88"/>
    <w:rsid w:val="00CC464F"/>
    <w:rsid w:val="00D03349"/>
    <w:rsid w:val="00D42F80"/>
    <w:rsid w:val="00D56404"/>
    <w:rsid w:val="00D60CE7"/>
    <w:rsid w:val="00D77726"/>
    <w:rsid w:val="00D8400B"/>
    <w:rsid w:val="00DB1607"/>
    <w:rsid w:val="00E17A76"/>
    <w:rsid w:val="00E30099"/>
    <w:rsid w:val="00E55080"/>
    <w:rsid w:val="00E81F7E"/>
    <w:rsid w:val="00EA5D3B"/>
    <w:rsid w:val="00EC0ECF"/>
    <w:rsid w:val="00EC32B5"/>
    <w:rsid w:val="00EE0C1A"/>
    <w:rsid w:val="00EF4104"/>
    <w:rsid w:val="00EF4B37"/>
    <w:rsid w:val="00F505B2"/>
    <w:rsid w:val="00F6277C"/>
    <w:rsid w:val="00FB043B"/>
    <w:rsid w:val="00FB5DB7"/>
    <w:rsid w:val="00FC180C"/>
    <w:rsid w:val="00FC23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envelope return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0C5"/>
    <w:pPr>
      <w:suppressAutoHyphens/>
    </w:pPr>
    <w:rPr>
      <w:lang w:eastAsia="ar-SA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3346F"/>
    <w:pPr>
      <w:keepNext/>
      <w:tabs>
        <w:tab w:val="left" w:pos="3402"/>
      </w:tabs>
      <w:suppressAutoHyphens w:val="0"/>
      <w:spacing w:line="360" w:lineRule="auto"/>
      <w:ind w:right="567"/>
      <w:jc w:val="both"/>
      <w:outlineLvl w:val="1"/>
    </w:pPr>
    <w:rPr>
      <w:rFonts w:ascii="Arial" w:hAnsi="Arial" w:cs="Arial"/>
      <w:b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4z0">
    <w:name w:val="WW8Num4z0"/>
    <w:rsid w:val="00B070C5"/>
    <w:rPr>
      <w:rFonts w:ascii="Symbol" w:hAnsi="Symbol"/>
    </w:rPr>
  </w:style>
  <w:style w:type="character" w:customStyle="1" w:styleId="WW8Num4z1">
    <w:name w:val="WW8Num4z1"/>
    <w:rsid w:val="00B070C5"/>
    <w:rPr>
      <w:rFonts w:ascii="Courier New" w:hAnsi="Courier New" w:cs="Courier New"/>
    </w:rPr>
  </w:style>
  <w:style w:type="character" w:customStyle="1" w:styleId="WW8Num4z2">
    <w:name w:val="WW8Num4z2"/>
    <w:rsid w:val="00B070C5"/>
    <w:rPr>
      <w:rFonts w:ascii="Wingdings" w:hAnsi="Wingdings"/>
    </w:rPr>
  </w:style>
  <w:style w:type="character" w:customStyle="1" w:styleId="Fontepargpadro1">
    <w:name w:val="Fonte parág. padrão1"/>
    <w:rsid w:val="00B070C5"/>
  </w:style>
  <w:style w:type="character" w:styleId="Hyperlink">
    <w:name w:val="Hyperlink"/>
    <w:basedOn w:val="Fontepargpadro1"/>
    <w:semiHidden/>
    <w:rsid w:val="00B070C5"/>
    <w:rPr>
      <w:color w:val="0000FF"/>
      <w:u w:val="single"/>
    </w:rPr>
  </w:style>
  <w:style w:type="paragraph" w:customStyle="1" w:styleId="Captulo">
    <w:name w:val="Capítulo"/>
    <w:basedOn w:val="Normal"/>
    <w:next w:val="Corpodetexto"/>
    <w:rsid w:val="00B070C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semiHidden/>
    <w:rsid w:val="00B070C5"/>
    <w:pPr>
      <w:spacing w:after="120"/>
    </w:pPr>
  </w:style>
  <w:style w:type="paragraph" w:styleId="Lista">
    <w:name w:val="List"/>
    <w:basedOn w:val="Corpodetexto"/>
    <w:semiHidden/>
    <w:rsid w:val="00B070C5"/>
    <w:rPr>
      <w:rFonts w:cs="Tahoma"/>
    </w:rPr>
  </w:style>
  <w:style w:type="paragraph" w:customStyle="1" w:styleId="Legenda1">
    <w:name w:val="Legenda1"/>
    <w:basedOn w:val="Normal"/>
    <w:rsid w:val="00B070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rsid w:val="00B070C5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rsid w:val="00B070C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B070C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61DE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1DE8"/>
    <w:rPr>
      <w:rFonts w:ascii="Tahoma" w:hAnsi="Tahoma" w:cs="Tahoma"/>
      <w:sz w:val="16"/>
      <w:szCs w:val="16"/>
      <w:lang w:eastAsia="ar-SA"/>
    </w:rPr>
  </w:style>
  <w:style w:type="character" w:styleId="Refdecomentrio">
    <w:name w:val="annotation reference"/>
    <w:semiHidden/>
    <w:rsid w:val="004158F5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rsid w:val="004158F5"/>
    <w:pPr>
      <w:suppressAutoHyphens w:val="0"/>
      <w:spacing w:before="100" w:beforeAutospacing="1" w:after="100" w:afterAutospacing="1"/>
    </w:pPr>
    <w:rPr>
      <w:color w:val="00005B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4158F5"/>
    <w:rPr>
      <w:color w:val="00005B"/>
    </w:rPr>
  </w:style>
  <w:style w:type="paragraph" w:styleId="PargrafodaLista">
    <w:name w:val="List Paragraph"/>
    <w:basedOn w:val="Normal"/>
    <w:uiPriority w:val="34"/>
    <w:qFormat/>
    <w:rsid w:val="00A84F9E"/>
    <w:pPr>
      <w:ind w:left="720"/>
      <w:contextualSpacing/>
    </w:pPr>
  </w:style>
  <w:style w:type="paragraph" w:styleId="Remetente">
    <w:name w:val="envelope return"/>
    <w:basedOn w:val="Normal"/>
    <w:rsid w:val="00767093"/>
    <w:pPr>
      <w:suppressAutoHyphens w:val="0"/>
      <w:spacing w:after="120" w:line="360" w:lineRule="auto"/>
      <w:jc w:val="both"/>
    </w:pPr>
    <w:rPr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35A3"/>
    <w:pPr>
      <w:suppressAutoHyphens/>
      <w:spacing w:before="0" w:beforeAutospacing="0" w:after="0" w:afterAutospacing="0"/>
    </w:pPr>
    <w:rPr>
      <w:b/>
      <w:bCs/>
      <w:color w:val="auto"/>
      <w:lang w:eastAsia="ar-SA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35A3"/>
    <w:rPr>
      <w:b/>
      <w:bCs/>
      <w:color w:val="00005B"/>
      <w:lang w:eastAsia="ar-SA"/>
    </w:rPr>
  </w:style>
  <w:style w:type="character" w:customStyle="1" w:styleId="Ttulo2Char">
    <w:name w:val="Título 2 Char"/>
    <w:basedOn w:val="Fontepargpadro"/>
    <w:link w:val="Ttulo2"/>
    <w:semiHidden/>
    <w:rsid w:val="00B3346F"/>
    <w:rPr>
      <w:rFonts w:ascii="Arial" w:hAnsi="Arial" w:cs="Arial"/>
      <w:b/>
    </w:rPr>
  </w:style>
  <w:style w:type="paragraph" w:customStyle="1" w:styleId="WW-Corpodetexto2">
    <w:name w:val="WW-Corpo de texto 2"/>
    <w:basedOn w:val="Normal"/>
    <w:rsid w:val="00B3346F"/>
    <w:pPr>
      <w:tabs>
        <w:tab w:val="left" w:pos="0"/>
      </w:tabs>
      <w:jc w:val="both"/>
    </w:pPr>
    <w:rPr>
      <w:spacing w:val="-3"/>
      <w:sz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A6401F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A6401F"/>
    <w:rPr>
      <w:lang w:eastAsia="ar-SA"/>
    </w:rPr>
  </w:style>
  <w:style w:type="paragraph" w:styleId="Textoembloco">
    <w:name w:val="Block Text"/>
    <w:basedOn w:val="Normal"/>
    <w:unhideWhenUsed/>
    <w:rsid w:val="00A6401F"/>
    <w:pPr>
      <w:tabs>
        <w:tab w:val="left" w:pos="3402"/>
      </w:tabs>
      <w:suppressAutoHyphens w:val="0"/>
      <w:spacing w:line="264" w:lineRule="auto"/>
      <w:ind w:left="1134" w:right="567" w:hanging="567"/>
      <w:jc w:val="both"/>
    </w:pPr>
    <w:rPr>
      <w:rFonts w:ascii="Arial" w:hAnsi="Arial"/>
      <w:sz w:val="24"/>
      <w:lang w:eastAsia="pt-BR"/>
    </w:rPr>
  </w:style>
  <w:style w:type="paragraph" w:styleId="Reviso">
    <w:name w:val="Revision"/>
    <w:hidden/>
    <w:uiPriority w:val="99"/>
    <w:semiHidden/>
    <w:rsid w:val="00B16223"/>
    <w:rPr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rsid w:val="00136BEA"/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envelope return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0C5"/>
    <w:pPr>
      <w:suppressAutoHyphens/>
    </w:pPr>
    <w:rPr>
      <w:lang w:eastAsia="ar-SA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3346F"/>
    <w:pPr>
      <w:keepNext/>
      <w:tabs>
        <w:tab w:val="left" w:pos="3402"/>
      </w:tabs>
      <w:suppressAutoHyphens w:val="0"/>
      <w:spacing w:line="360" w:lineRule="auto"/>
      <w:ind w:right="567"/>
      <w:jc w:val="both"/>
      <w:outlineLvl w:val="1"/>
    </w:pPr>
    <w:rPr>
      <w:rFonts w:ascii="Arial" w:hAnsi="Arial" w:cs="Arial"/>
      <w:b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4z0">
    <w:name w:val="WW8Num4z0"/>
    <w:rsid w:val="00B070C5"/>
    <w:rPr>
      <w:rFonts w:ascii="Symbol" w:hAnsi="Symbol"/>
    </w:rPr>
  </w:style>
  <w:style w:type="character" w:customStyle="1" w:styleId="WW8Num4z1">
    <w:name w:val="WW8Num4z1"/>
    <w:rsid w:val="00B070C5"/>
    <w:rPr>
      <w:rFonts w:ascii="Courier New" w:hAnsi="Courier New" w:cs="Courier New"/>
    </w:rPr>
  </w:style>
  <w:style w:type="character" w:customStyle="1" w:styleId="WW8Num4z2">
    <w:name w:val="WW8Num4z2"/>
    <w:rsid w:val="00B070C5"/>
    <w:rPr>
      <w:rFonts w:ascii="Wingdings" w:hAnsi="Wingdings"/>
    </w:rPr>
  </w:style>
  <w:style w:type="character" w:customStyle="1" w:styleId="Fontepargpadro1">
    <w:name w:val="Fonte parág. padrão1"/>
    <w:rsid w:val="00B070C5"/>
  </w:style>
  <w:style w:type="character" w:styleId="Hyperlink">
    <w:name w:val="Hyperlink"/>
    <w:basedOn w:val="Fontepargpadro1"/>
    <w:semiHidden/>
    <w:rsid w:val="00B070C5"/>
    <w:rPr>
      <w:color w:val="0000FF"/>
      <w:u w:val="single"/>
    </w:rPr>
  </w:style>
  <w:style w:type="paragraph" w:customStyle="1" w:styleId="Captulo">
    <w:name w:val="Capítulo"/>
    <w:basedOn w:val="Normal"/>
    <w:next w:val="Corpodetexto"/>
    <w:rsid w:val="00B070C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semiHidden/>
    <w:rsid w:val="00B070C5"/>
    <w:pPr>
      <w:spacing w:after="120"/>
    </w:pPr>
  </w:style>
  <w:style w:type="paragraph" w:styleId="Lista">
    <w:name w:val="List"/>
    <w:basedOn w:val="Corpodetexto"/>
    <w:semiHidden/>
    <w:rsid w:val="00B070C5"/>
    <w:rPr>
      <w:rFonts w:cs="Tahoma"/>
    </w:rPr>
  </w:style>
  <w:style w:type="paragraph" w:customStyle="1" w:styleId="Legenda1">
    <w:name w:val="Legenda1"/>
    <w:basedOn w:val="Normal"/>
    <w:rsid w:val="00B070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rsid w:val="00B070C5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rsid w:val="00B070C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B070C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61DE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1DE8"/>
    <w:rPr>
      <w:rFonts w:ascii="Tahoma" w:hAnsi="Tahoma" w:cs="Tahoma"/>
      <w:sz w:val="16"/>
      <w:szCs w:val="16"/>
      <w:lang w:eastAsia="ar-SA"/>
    </w:rPr>
  </w:style>
  <w:style w:type="character" w:styleId="Refdecomentrio">
    <w:name w:val="annotation reference"/>
    <w:semiHidden/>
    <w:rsid w:val="004158F5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rsid w:val="004158F5"/>
    <w:pPr>
      <w:suppressAutoHyphens w:val="0"/>
      <w:spacing w:before="100" w:beforeAutospacing="1" w:after="100" w:afterAutospacing="1"/>
    </w:pPr>
    <w:rPr>
      <w:color w:val="00005B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4158F5"/>
    <w:rPr>
      <w:color w:val="00005B"/>
    </w:rPr>
  </w:style>
  <w:style w:type="paragraph" w:styleId="PargrafodaLista">
    <w:name w:val="List Paragraph"/>
    <w:basedOn w:val="Normal"/>
    <w:uiPriority w:val="34"/>
    <w:qFormat/>
    <w:rsid w:val="00A84F9E"/>
    <w:pPr>
      <w:ind w:left="720"/>
      <w:contextualSpacing/>
    </w:pPr>
  </w:style>
  <w:style w:type="paragraph" w:styleId="Remetente">
    <w:name w:val="envelope return"/>
    <w:basedOn w:val="Normal"/>
    <w:rsid w:val="00767093"/>
    <w:pPr>
      <w:suppressAutoHyphens w:val="0"/>
      <w:spacing w:after="120" w:line="360" w:lineRule="auto"/>
      <w:jc w:val="both"/>
    </w:pPr>
    <w:rPr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35A3"/>
    <w:pPr>
      <w:suppressAutoHyphens/>
      <w:spacing w:before="0" w:beforeAutospacing="0" w:after="0" w:afterAutospacing="0"/>
    </w:pPr>
    <w:rPr>
      <w:b/>
      <w:bCs/>
      <w:color w:val="auto"/>
      <w:lang w:eastAsia="ar-SA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35A3"/>
    <w:rPr>
      <w:b/>
      <w:bCs/>
      <w:color w:val="00005B"/>
      <w:lang w:eastAsia="ar-SA"/>
    </w:rPr>
  </w:style>
  <w:style w:type="character" w:customStyle="1" w:styleId="Ttulo2Char">
    <w:name w:val="Título 2 Char"/>
    <w:basedOn w:val="Fontepargpadro"/>
    <w:link w:val="Ttulo2"/>
    <w:semiHidden/>
    <w:rsid w:val="00B3346F"/>
    <w:rPr>
      <w:rFonts w:ascii="Arial" w:hAnsi="Arial" w:cs="Arial"/>
      <w:b/>
    </w:rPr>
  </w:style>
  <w:style w:type="paragraph" w:customStyle="1" w:styleId="WW-Corpodetexto2">
    <w:name w:val="WW-Corpo de texto 2"/>
    <w:basedOn w:val="Normal"/>
    <w:rsid w:val="00B3346F"/>
    <w:pPr>
      <w:tabs>
        <w:tab w:val="left" w:pos="0"/>
      </w:tabs>
      <w:jc w:val="both"/>
    </w:pPr>
    <w:rPr>
      <w:spacing w:val="-3"/>
      <w:sz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A6401F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A6401F"/>
    <w:rPr>
      <w:lang w:eastAsia="ar-SA"/>
    </w:rPr>
  </w:style>
  <w:style w:type="paragraph" w:styleId="Textoembloco">
    <w:name w:val="Block Text"/>
    <w:basedOn w:val="Normal"/>
    <w:unhideWhenUsed/>
    <w:rsid w:val="00A6401F"/>
    <w:pPr>
      <w:tabs>
        <w:tab w:val="left" w:pos="3402"/>
      </w:tabs>
      <w:suppressAutoHyphens w:val="0"/>
      <w:spacing w:line="264" w:lineRule="auto"/>
      <w:ind w:left="1134" w:right="567" w:hanging="567"/>
      <w:jc w:val="both"/>
    </w:pPr>
    <w:rPr>
      <w:rFonts w:ascii="Arial" w:hAnsi="Arial"/>
      <w:sz w:val="24"/>
      <w:lang w:eastAsia="pt-BR"/>
    </w:rPr>
  </w:style>
  <w:style w:type="paragraph" w:styleId="Reviso">
    <w:name w:val="Revision"/>
    <w:hidden/>
    <w:uiPriority w:val="99"/>
    <w:semiHidden/>
    <w:rsid w:val="00B16223"/>
    <w:rPr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rsid w:val="00136BEA"/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1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30AE1-F46B-4D83-BEA3-8D0380F3C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1795</Words>
  <Characters>9698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CONVÊNIO ESPECÍFICO Nº 01 QUE CELEBRAM O INSTITUTO NACIONAL DE</vt:lpstr>
    </vt:vector>
  </TitlesOfParts>
  <Company/>
  <LinksUpToDate>false</LinksUpToDate>
  <CharactersWithSpaces>11471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CONVÊNIO ESPECÍFICO Nº 01 QUE CELEBRAM O INSTITUTO NACIONAL DE</dc:title>
  <dc:creator>ARIN-XX</dc:creator>
  <cp:lastModifiedBy>usuario</cp:lastModifiedBy>
  <cp:revision>6</cp:revision>
  <cp:lastPrinted>2015-03-02T12:19:00Z</cp:lastPrinted>
  <dcterms:created xsi:type="dcterms:W3CDTF">2017-03-30T21:07:00Z</dcterms:created>
  <dcterms:modified xsi:type="dcterms:W3CDTF">2017-03-31T14:42:00Z</dcterms:modified>
</cp:coreProperties>
</file>